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1A5459" w:rsidRDefault="001A5459" w:rsidP="003172AB">
      <w:pPr>
        <w:spacing w:after="0" w:line="240" w:lineRule="auto"/>
        <w:jc w:val="center"/>
        <w:rPr>
          <w:rFonts w:ascii="Times New Roman" w:hAnsi="Times New Roman" w:cs="Times New Roman"/>
          <w:b/>
          <w:sz w:val="24"/>
          <w:szCs w:val="24"/>
        </w:rPr>
      </w:pPr>
      <w:r w:rsidRPr="001A5459">
        <w:rPr>
          <w:rFonts w:ascii="Times New Roman" w:hAnsi="Times New Roman" w:cs="Times New Roman"/>
          <w:b/>
          <w:sz w:val="24"/>
          <w:szCs w:val="24"/>
        </w:rPr>
        <w:t xml:space="preserve">ДОКУМЕНТАЦИЯ О ПРОВЕДЕНИИ ЗАПРОСА КОММЕРЧЕСКИХ ПРЕДЛОЖЕНИЙ </w:t>
      </w:r>
      <w:r w:rsidRPr="001A5459">
        <w:rPr>
          <w:rFonts w:ascii="Times New Roman" w:eastAsia="Times New Roman" w:hAnsi="Times New Roman" w:cs="Times New Roman"/>
          <w:b/>
          <w:sz w:val="24"/>
          <w:szCs w:val="24"/>
        </w:rPr>
        <w:t>НА ВЫПОЛНЕНИЕ РАБОТ ПО</w:t>
      </w:r>
      <w:r w:rsidRPr="001A5459">
        <w:rPr>
          <w:rFonts w:ascii="Times New Roman" w:hAnsi="Times New Roman" w:cs="Times New Roman"/>
          <w:b/>
          <w:sz w:val="24"/>
          <w:szCs w:val="24"/>
        </w:rPr>
        <w:t xml:space="preserve"> ЗАМЕНЕ КАБИНЫ КРАНОВЩИКА (ДЕМОНТАЖ ИЗНОШЕННОЙ, МОНТАЖ НОВОЙ) И СОПУТСТВУЮЩИМ РАБОТАМ КРАНА ПОРТАЛЬНОГО КПМ-32 «ЖДАНОВЕЦ», УЧ. №0264 </w:t>
      </w:r>
    </w:p>
    <w:p w:rsidR="005C3D21" w:rsidRPr="001A5459" w:rsidRDefault="005C3D21" w:rsidP="00974D3E">
      <w:pPr>
        <w:tabs>
          <w:tab w:val="left" w:pos="993"/>
        </w:tabs>
        <w:spacing w:after="0" w:line="240" w:lineRule="auto"/>
        <w:ind w:left="-851" w:firstLine="1418"/>
        <w:jc w:val="center"/>
        <w:rPr>
          <w:rFonts w:ascii="Times New Roman" w:hAnsi="Times New Roman" w:cs="Times New Roman"/>
          <w:sz w:val="24"/>
          <w:szCs w:val="24"/>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0E272C" w:rsidRPr="00DF676F"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w:t>
      </w:r>
      <w:r w:rsidR="006169C4">
        <w:rPr>
          <w:rFonts w:ascii="Times New Roman" w:hAnsi="Times New Roman" w:cs="Times New Roman"/>
          <w:sz w:val="24"/>
          <w:szCs w:val="24"/>
        </w:rPr>
        <w:t>х на товары, работы или услуги.</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w:t>
      </w:r>
      <w:r w:rsidR="006169C4" w:rsidRPr="00303BF3">
        <w:rPr>
          <w:rFonts w:ascii="Times New Roman" w:eastAsia="Arial Unicode MS" w:hAnsi="Times New Roman" w:cs="Times New Roman"/>
          <w:sz w:val="24"/>
          <w:szCs w:val="24"/>
        </w:rPr>
        <w:t xml:space="preserve"> и официальным сайтом</w:t>
      </w:r>
      <w:r w:rsidR="00A22A17" w:rsidRPr="00303BF3">
        <w:rPr>
          <w:rFonts w:ascii="Times New Roman" w:eastAsia="Arial Unicode MS" w:hAnsi="Times New Roman" w:cs="Times New Roman"/>
          <w:sz w:val="24"/>
          <w:szCs w:val="24"/>
        </w:rPr>
        <w:t xml:space="preserve"> Заказчика </w:t>
      </w:r>
      <w:hyperlink r:id="rId10" w:history="1">
        <w:r w:rsidR="00A22A17" w:rsidRPr="00303BF3">
          <w:rPr>
            <w:rStyle w:val="a3"/>
            <w:rFonts w:ascii="Times New Roman" w:eastAsia="Arial Unicode MS" w:hAnsi="Times New Roman" w:cs="Times New Roman"/>
            <w:color w:val="auto"/>
            <w:sz w:val="24"/>
            <w:szCs w:val="24"/>
          </w:rPr>
          <w:t>https://zakupki.kerchbutoma.ru</w:t>
        </w:r>
      </w:hyperlink>
      <w:r w:rsidR="00A22A17"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w:t>
      </w:r>
      <w:r w:rsidR="006169C4" w:rsidRPr="00303BF3">
        <w:rPr>
          <w:rFonts w:ascii="Times New Roman" w:eastAsia="Arial Unicode MS" w:hAnsi="Times New Roman" w:cs="Times New Roman"/>
          <w:sz w:val="24"/>
          <w:szCs w:val="24"/>
        </w:rPr>
        <w:t>ется З</w:t>
      </w:r>
      <w:r w:rsidRPr="00303BF3">
        <w:rPr>
          <w:rFonts w:ascii="Times New Roman" w:eastAsia="Arial Unicode MS" w:hAnsi="Times New Roman" w:cs="Times New Roman"/>
          <w:sz w:val="24"/>
          <w:szCs w:val="24"/>
        </w:rPr>
        <w:t>аказчиком на электронной торговой площадке</w:t>
      </w:r>
      <w:r w:rsidR="00A22A17" w:rsidRPr="00303BF3">
        <w:rPr>
          <w:rFonts w:ascii="Times New Roman" w:eastAsia="Arial Unicode MS" w:hAnsi="Times New Roman" w:cs="Times New Roman"/>
          <w:sz w:val="24"/>
          <w:szCs w:val="24"/>
        </w:rPr>
        <w:t xml:space="preserve"> и</w:t>
      </w:r>
      <w:r w:rsidRPr="00303BF3">
        <w:rPr>
          <w:rFonts w:ascii="Times New Roman" w:eastAsia="Arial Unicode MS" w:hAnsi="Times New Roman" w:cs="Times New Roman"/>
          <w:sz w:val="24"/>
          <w:szCs w:val="24"/>
        </w:rPr>
        <w:t xml:space="preserve">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о внесении изменений в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w:t>
      </w:r>
      <w:hyperlink r:id="rId11" w:history="1">
        <w:r w:rsidR="00A22A17" w:rsidRPr="00303BF3">
          <w:rPr>
            <w:rStyle w:val="a3"/>
            <w:rFonts w:ascii="Times New Roman" w:hAnsi="Times New Roman" w:cs="Times New Roman"/>
            <w:color w:val="auto"/>
            <w:sz w:val="24"/>
            <w:szCs w:val="24"/>
          </w:rPr>
          <w:t>https://business.roseltorg.ru</w:t>
        </w:r>
      </w:hyperlink>
      <w:r w:rsidR="00A22A17" w:rsidRPr="00303BF3">
        <w:rPr>
          <w:rFonts w:ascii="Times New Roman" w:eastAsia="Arial Unicode MS" w:hAnsi="Times New Roman" w:cs="Times New Roman"/>
          <w:sz w:val="24"/>
          <w:szCs w:val="24"/>
        </w:rPr>
        <w:t xml:space="preserve"> </w:t>
      </w:r>
      <w:r w:rsidRPr="00303BF3">
        <w:rPr>
          <w:rFonts w:ascii="Times New Roman" w:eastAsia="Arial Unicode MS" w:hAnsi="Times New Roman" w:cs="Times New Roman"/>
          <w:sz w:val="24"/>
          <w:szCs w:val="24"/>
        </w:rPr>
        <w:t xml:space="preserve">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0E272C" w:rsidRPr="00303BF3" w:rsidRDefault="000E272C" w:rsidP="000E272C">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0E272C" w:rsidRPr="00303BF3" w:rsidRDefault="000E272C" w:rsidP="000E272C">
      <w:pPr>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вправе применять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303BF3" w:rsidRDefault="00593184" w:rsidP="00974D3E">
      <w:pPr>
        <w:pStyle w:val="10"/>
        <w:numPr>
          <w:ilvl w:val="0"/>
          <w:numId w:val="0"/>
        </w:numPr>
        <w:ind w:firstLine="567"/>
        <w:rPr>
          <w:color w:val="auto"/>
          <w:sz w:val="24"/>
          <w:szCs w:val="24"/>
        </w:rPr>
      </w:pPr>
      <w:r w:rsidRPr="00303BF3">
        <w:rPr>
          <w:iCs/>
          <w:color w:val="auto"/>
          <w:sz w:val="24"/>
          <w:szCs w:val="24"/>
        </w:rPr>
        <w:t xml:space="preserve">2. </w:t>
      </w:r>
      <w:r w:rsidR="005E2B47" w:rsidRPr="00303BF3">
        <w:rPr>
          <w:iCs/>
          <w:color w:val="auto"/>
          <w:sz w:val="24"/>
          <w:szCs w:val="24"/>
        </w:rPr>
        <w:t>Способ закупки</w:t>
      </w:r>
      <w:r w:rsidR="005E2B47" w:rsidRPr="00303BF3">
        <w:rPr>
          <w:color w:val="auto"/>
          <w:sz w:val="24"/>
          <w:szCs w:val="24"/>
        </w:rPr>
        <w:t>:</w:t>
      </w:r>
      <w:r w:rsidR="00D64530" w:rsidRPr="00303BF3">
        <w:rPr>
          <w:color w:val="auto"/>
          <w:sz w:val="24"/>
          <w:szCs w:val="24"/>
        </w:rPr>
        <w:t xml:space="preserve"> </w:t>
      </w:r>
      <w:r w:rsidR="003172AB" w:rsidRPr="00303BF3">
        <w:rPr>
          <w:color w:val="auto"/>
          <w:sz w:val="24"/>
          <w:szCs w:val="24"/>
        </w:rPr>
        <w:t>запрос коммерческих предложений.</w:t>
      </w:r>
    </w:p>
    <w:p w:rsidR="005E2B47" w:rsidRPr="00303BF3" w:rsidRDefault="005E2B47" w:rsidP="00974D3E">
      <w:pPr>
        <w:tabs>
          <w:tab w:val="left" w:pos="993"/>
        </w:tabs>
        <w:autoSpaceDE w:val="0"/>
        <w:spacing w:after="0" w:line="240" w:lineRule="auto"/>
        <w:ind w:firstLine="567"/>
        <w:jc w:val="both"/>
        <w:rPr>
          <w:sz w:val="24"/>
          <w:szCs w:val="24"/>
        </w:rPr>
      </w:pPr>
    </w:p>
    <w:p w:rsidR="005E2B47" w:rsidRPr="00303BF3" w:rsidRDefault="00593184" w:rsidP="00974D3E">
      <w:pPr>
        <w:pStyle w:val="42"/>
        <w:numPr>
          <w:ilvl w:val="0"/>
          <w:numId w:val="0"/>
        </w:numPr>
        <w:tabs>
          <w:tab w:val="left" w:pos="993"/>
        </w:tabs>
        <w:ind w:firstLine="567"/>
        <w:rPr>
          <w:b/>
          <w:color w:val="auto"/>
          <w:sz w:val="24"/>
          <w:szCs w:val="24"/>
        </w:rPr>
      </w:pPr>
      <w:r w:rsidRPr="00303BF3">
        <w:rPr>
          <w:b/>
          <w:color w:val="auto"/>
          <w:sz w:val="24"/>
          <w:szCs w:val="24"/>
        </w:rPr>
        <w:t xml:space="preserve">3. </w:t>
      </w:r>
      <w:r w:rsidR="005E2B47" w:rsidRPr="00303BF3">
        <w:rPr>
          <w:b/>
          <w:color w:val="auto"/>
          <w:sz w:val="24"/>
          <w:szCs w:val="24"/>
        </w:rPr>
        <w:t>Наименование, место нахождения, почтовый адрес, адрес электронной почты, номер контактного телефона Заказчика:</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АО </w:t>
      </w:r>
      <w:r w:rsidR="00593184" w:rsidRPr="00303BF3">
        <w:rPr>
          <w:rFonts w:ascii="Times New Roman" w:hAnsi="Times New Roman" w:cs="Times New Roman"/>
          <w:sz w:val="24"/>
          <w:szCs w:val="24"/>
        </w:rPr>
        <w:t>«</w:t>
      </w:r>
      <w:r w:rsidRPr="00303BF3">
        <w:rPr>
          <w:rFonts w:ascii="Times New Roman" w:hAnsi="Times New Roman" w:cs="Times New Roman"/>
          <w:sz w:val="24"/>
          <w:szCs w:val="24"/>
        </w:rPr>
        <w:t>С</w:t>
      </w:r>
      <w:r w:rsidR="004D1114" w:rsidRPr="00303BF3">
        <w:rPr>
          <w:rFonts w:ascii="Times New Roman" w:hAnsi="Times New Roman" w:cs="Times New Roman"/>
          <w:sz w:val="24"/>
          <w:szCs w:val="24"/>
        </w:rPr>
        <w:t xml:space="preserve">удостроительный завод имени </w:t>
      </w:r>
      <w:r w:rsidRPr="00303BF3">
        <w:rPr>
          <w:rFonts w:ascii="Times New Roman" w:hAnsi="Times New Roman" w:cs="Times New Roman"/>
          <w:sz w:val="24"/>
          <w:szCs w:val="24"/>
        </w:rPr>
        <w:t>Б.Е. Б</w:t>
      </w:r>
      <w:r w:rsidR="004D1114" w:rsidRPr="00303BF3">
        <w:rPr>
          <w:rFonts w:ascii="Times New Roman" w:hAnsi="Times New Roman" w:cs="Times New Roman"/>
          <w:sz w:val="24"/>
          <w:szCs w:val="24"/>
        </w:rPr>
        <w:t>утомы</w:t>
      </w:r>
      <w:r w:rsidR="00593184" w:rsidRPr="00303BF3">
        <w:rPr>
          <w:rFonts w:ascii="Times New Roman" w:hAnsi="Times New Roman" w:cs="Times New Roman"/>
          <w:sz w:val="24"/>
          <w:szCs w:val="24"/>
        </w:rPr>
        <w:t>»</w:t>
      </w:r>
    </w:p>
    <w:p w:rsidR="001A2BED" w:rsidRPr="00303BF3"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1A2BED" w:rsidRPr="00303BF3" w:rsidRDefault="0027036D" w:rsidP="00974D3E">
      <w:pPr>
        <w:widowControl w:val="0"/>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298313</w:t>
      </w:r>
      <w:r w:rsidR="001A2BED" w:rsidRPr="00303BF3">
        <w:rPr>
          <w:rFonts w:ascii="Times New Roman" w:hAnsi="Times New Roman" w:cs="Times New Roman"/>
          <w:sz w:val="24"/>
          <w:szCs w:val="24"/>
        </w:rPr>
        <w:t>, Республика Крым, г. Керчь, ул. Танкистов, д. 4.</w:t>
      </w:r>
    </w:p>
    <w:p w:rsidR="006C2D3F" w:rsidRDefault="00CA0277"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color w:val="auto"/>
          <w:sz w:val="24"/>
          <w:szCs w:val="24"/>
          <w:u w:val="none"/>
          <w:shd w:val="clear" w:color="auto" w:fill="FFFFFF"/>
        </w:rPr>
      </w:pPr>
      <w:proofErr w:type="spellStart"/>
      <w:r>
        <w:rPr>
          <w:rFonts w:ascii="Times New Roman" w:hAnsi="Times New Roman" w:cs="Times New Roman"/>
          <w:sz w:val="24"/>
          <w:szCs w:val="24"/>
          <w:shd w:val="clear" w:color="auto" w:fill="FFFFFF"/>
          <w:lang w:val="en-US"/>
        </w:rPr>
        <w:t>uro</w:t>
      </w:r>
      <w:proofErr w:type="spellEnd"/>
      <w:r w:rsidRPr="00CA0277">
        <w:rPr>
          <w:rFonts w:ascii="Times New Roman" w:hAnsi="Times New Roman" w:cs="Times New Roman"/>
          <w:sz w:val="24"/>
          <w:szCs w:val="24"/>
          <w:shd w:val="clear" w:color="auto" w:fill="FFFFFF"/>
        </w:rPr>
        <w:t>19</w:t>
      </w:r>
      <w:r w:rsidR="006C2D3F" w:rsidRPr="00303BF3">
        <w:rPr>
          <w:rFonts w:ascii="Times New Roman" w:hAnsi="Times New Roman" w:cs="Times New Roman"/>
          <w:sz w:val="24"/>
          <w:szCs w:val="24"/>
          <w:shd w:val="clear" w:color="auto" w:fill="FFFFFF"/>
        </w:rPr>
        <w:t>@kerch</w:t>
      </w:r>
      <w:proofErr w:type="spellStart"/>
      <w:r w:rsidR="006C2D3F" w:rsidRPr="00303BF3">
        <w:rPr>
          <w:rFonts w:ascii="Times New Roman" w:hAnsi="Times New Roman" w:cs="Times New Roman"/>
          <w:sz w:val="24"/>
          <w:szCs w:val="24"/>
          <w:shd w:val="clear" w:color="auto" w:fill="FFFFFF"/>
          <w:lang w:val="en-US"/>
        </w:rPr>
        <w:t>butoma</w:t>
      </w:r>
      <w:proofErr w:type="spellEnd"/>
      <w:r w:rsidR="006C2D3F" w:rsidRPr="00303BF3">
        <w:rPr>
          <w:rFonts w:ascii="Times New Roman" w:hAnsi="Times New Roman" w:cs="Times New Roman"/>
          <w:sz w:val="24"/>
          <w:szCs w:val="24"/>
          <w:shd w:val="clear" w:color="auto" w:fill="FFFFFF"/>
        </w:rPr>
        <w:t>.</w:t>
      </w:r>
      <w:proofErr w:type="spellStart"/>
      <w:r w:rsidR="006C2D3F" w:rsidRPr="00303BF3">
        <w:rPr>
          <w:rFonts w:ascii="Times New Roman" w:hAnsi="Times New Roman" w:cs="Times New Roman"/>
          <w:sz w:val="24"/>
          <w:szCs w:val="24"/>
          <w:shd w:val="clear" w:color="auto" w:fill="FFFFFF"/>
          <w:lang w:val="en-US"/>
        </w:rPr>
        <w:t>ru</w:t>
      </w:r>
      <w:proofErr w:type="spellEnd"/>
      <w:r w:rsidR="006C2D3F" w:rsidRPr="00303BF3">
        <w:rPr>
          <w:rStyle w:val="a3"/>
          <w:rFonts w:ascii="Times New Roman" w:hAnsi="Times New Roman" w:cs="Times New Roman"/>
          <w:color w:val="auto"/>
          <w:sz w:val="24"/>
          <w:szCs w:val="24"/>
          <w:u w:val="none"/>
          <w:shd w:val="clear" w:color="auto" w:fill="FFFFFF"/>
        </w:rPr>
        <w:t xml:space="preserve">  - эл. почта тендерного отдела.</w:t>
      </w:r>
    </w:p>
    <w:p w:rsidR="001A5459" w:rsidRPr="00303BF3" w:rsidRDefault="001A5459" w:rsidP="001A5459">
      <w:pPr>
        <w:widowControl w:val="0"/>
        <w:tabs>
          <w:tab w:val="left" w:pos="2865"/>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613-75-92</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736E7C"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r w:rsidRPr="00303BF3">
        <w:rPr>
          <w:rFonts w:ascii="Times New Roman" w:hAnsi="Times New Roman" w:cs="Times New Roman"/>
          <w:sz w:val="24"/>
          <w:szCs w:val="24"/>
          <w:shd w:val="clear" w:color="auto" w:fill="FFFFFF"/>
        </w:rPr>
        <w:t>Т</w:t>
      </w:r>
      <w:r w:rsidR="001A2BED" w:rsidRPr="00303BF3">
        <w:rPr>
          <w:rFonts w:ascii="Times New Roman" w:hAnsi="Times New Roman" w:cs="Times New Roman"/>
          <w:sz w:val="24"/>
          <w:szCs w:val="24"/>
          <w:shd w:val="clear" w:color="auto" w:fill="FFFFFF"/>
        </w:rPr>
        <w:t>ел. +7(</w:t>
      </w:r>
      <w:r w:rsidR="00F34D4E" w:rsidRPr="00303BF3">
        <w:rPr>
          <w:rFonts w:ascii="Times New Roman" w:hAnsi="Times New Roman" w:cs="Times New Roman"/>
          <w:sz w:val="24"/>
          <w:szCs w:val="24"/>
          <w:shd w:val="clear" w:color="auto" w:fill="FFFFFF"/>
        </w:rPr>
        <w:t xml:space="preserve">861)203-51-76 </w:t>
      </w:r>
      <w:r w:rsidRPr="00303BF3">
        <w:rPr>
          <w:rFonts w:ascii="Times New Roman" w:hAnsi="Times New Roman" w:cs="Times New Roman"/>
          <w:sz w:val="24"/>
          <w:szCs w:val="24"/>
          <w:shd w:val="clear" w:color="auto" w:fill="FFFFFF"/>
        </w:rPr>
        <w:t>–</w:t>
      </w:r>
      <w:r w:rsidR="00F34D4E" w:rsidRPr="00303BF3">
        <w:rPr>
          <w:rFonts w:ascii="Times New Roman" w:hAnsi="Times New Roman" w:cs="Times New Roman"/>
          <w:sz w:val="24"/>
          <w:szCs w:val="24"/>
          <w:shd w:val="clear" w:color="auto" w:fill="FFFFFF"/>
        </w:rPr>
        <w:t xml:space="preserve"> </w:t>
      </w:r>
      <w:r w:rsidR="00CA0277">
        <w:rPr>
          <w:rFonts w:ascii="Times New Roman" w:hAnsi="Times New Roman" w:cs="Times New Roman"/>
          <w:sz w:val="24"/>
          <w:szCs w:val="24"/>
          <w:shd w:val="clear" w:color="auto" w:fill="FFFFFF"/>
        </w:rPr>
        <w:t>Тарасова Оксана Анатольевна</w:t>
      </w:r>
      <w:r w:rsidR="00F34D4E" w:rsidRPr="00303BF3">
        <w:rPr>
          <w:rFonts w:ascii="Times New Roman" w:hAnsi="Times New Roman" w:cs="Times New Roman"/>
          <w:sz w:val="24"/>
          <w:szCs w:val="24"/>
          <w:shd w:val="clear" w:color="auto" w:fill="FFFFFF"/>
        </w:rPr>
        <w:t xml:space="preserve"> (</w:t>
      </w:r>
      <w:r w:rsidR="001A2BED" w:rsidRPr="00303BF3">
        <w:rPr>
          <w:rFonts w:ascii="Times New Roman" w:hAnsi="Times New Roman" w:cs="Times New Roman"/>
          <w:sz w:val="24"/>
          <w:szCs w:val="24"/>
          <w:shd w:val="clear" w:color="auto" w:fill="FFFFFF"/>
        </w:rPr>
        <w:t>по вопросам документации)</w:t>
      </w:r>
    </w:p>
    <w:p w:rsidR="00F311B1" w:rsidRDefault="00F311B1"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p>
    <w:p w:rsidR="00F311B1" w:rsidRDefault="00F311B1" w:rsidP="001A5459">
      <w:pPr>
        <w:pStyle w:val="10"/>
        <w:numPr>
          <w:ilvl w:val="0"/>
          <w:numId w:val="0"/>
        </w:numPr>
        <w:tabs>
          <w:tab w:val="left" w:pos="851"/>
        </w:tabs>
        <w:rPr>
          <w:color w:val="auto"/>
          <w:sz w:val="24"/>
          <w:szCs w:val="24"/>
        </w:rPr>
      </w:pPr>
      <w:r>
        <w:rPr>
          <w:color w:val="auto"/>
          <w:sz w:val="24"/>
          <w:szCs w:val="24"/>
        </w:rPr>
        <w:t xml:space="preserve">       </w:t>
      </w:r>
      <w:r w:rsidR="00593184" w:rsidRPr="00303BF3">
        <w:rPr>
          <w:color w:val="auto"/>
          <w:sz w:val="24"/>
          <w:szCs w:val="24"/>
        </w:rPr>
        <w:t xml:space="preserve">4. </w:t>
      </w:r>
      <w:r w:rsidR="005E2B47" w:rsidRPr="00303BF3">
        <w:rPr>
          <w:color w:val="auto"/>
          <w:sz w:val="24"/>
          <w:szCs w:val="24"/>
        </w:rPr>
        <w:t>Предмет договора с указанием количес</w:t>
      </w:r>
      <w:r w:rsidR="00142A12" w:rsidRPr="00303BF3">
        <w:rPr>
          <w:color w:val="auto"/>
          <w:sz w:val="24"/>
          <w:szCs w:val="24"/>
        </w:rPr>
        <w:t>тва и объема выполненных работ:</w:t>
      </w:r>
    </w:p>
    <w:p w:rsidR="00142A12" w:rsidRPr="00CD1DF6" w:rsidRDefault="00F311B1" w:rsidP="001A5459">
      <w:pPr>
        <w:pStyle w:val="10"/>
        <w:numPr>
          <w:ilvl w:val="0"/>
          <w:numId w:val="0"/>
        </w:numPr>
        <w:tabs>
          <w:tab w:val="left" w:pos="851"/>
        </w:tabs>
        <w:rPr>
          <w:b w:val="0"/>
          <w:color w:val="auto"/>
          <w:sz w:val="24"/>
          <w:szCs w:val="24"/>
        </w:rPr>
      </w:pPr>
      <w:r>
        <w:rPr>
          <w:color w:val="auto"/>
          <w:sz w:val="24"/>
          <w:szCs w:val="24"/>
        </w:rPr>
        <w:t xml:space="preserve">       </w:t>
      </w:r>
      <w:r w:rsidR="00CD1DF6" w:rsidRPr="00CD1DF6">
        <w:rPr>
          <w:b w:val="0"/>
          <w:color w:val="auto"/>
          <w:sz w:val="24"/>
          <w:szCs w:val="24"/>
        </w:rPr>
        <w:t>Демонтаж изношенной кабины крановщика, монтаж новой кабины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 крана портального КПМ-32 «</w:t>
      </w:r>
      <w:proofErr w:type="spellStart"/>
      <w:r w:rsidR="00CD1DF6" w:rsidRPr="00CD1DF6">
        <w:rPr>
          <w:b w:val="0"/>
          <w:color w:val="auto"/>
          <w:sz w:val="24"/>
          <w:szCs w:val="24"/>
        </w:rPr>
        <w:t>Ждановец</w:t>
      </w:r>
      <w:proofErr w:type="spellEnd"/>
      <w:r w:rsidR="00CD1DF6" w:rsidRPr="00CD1DF6">
        <w:rPr>
          <w:b w:val="0"/>
          <w:color w:val="auto"/>
          <w:sz w:val="24"/>
          <w:szCs w:val="24"/>
        </w:rPr>
        <w:t xml:space="preserve">» уч. №0264 </w:t>
      </w:r>
      <w:r w:rsidR="00142A12" w:rsidRPr="00CD1DF6">
        <w:rPr>
          <w:b w:val="0"/>
          <w:color w:val="auto"/>
          <w:sz w:val="24"/>
          <w:szCs w:val="24"/>
        </w:rPr>
        <w:t>(Приложени</w:t>
      </w:r>
      <w:r w:rsidR="00CB37B8" w:rsidRPr="00CD1DF6">
        <w:rPr>
          <w:b w:val="0"/>
          <w:color w:val="auto"/>
          <w:sz w:val="24"/>
          <w:szCs w:val="24"/>
        </w:rPr>
        <w:t>е №1 к документации о закупке).</w:t>
      </w:r>
    </w:p>
    <w:p w:rsidR="005E2B47" w:rsidRPr="00303BF3"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303BF3">
        <w:rPr>
          <w:rFonts w:ascii="Times New Roman" w:hAnsi="Times New Roman" w:cs="Times New Roman"/>
          <w:sz w:val="24"/>
          <w:szCs w:val="24"/>
        </w:rPr>
        <w:t xml:space="preserve">4.1. </w:t>
      </w:r>
      <w:r w:rsidR="005E2B47" w:rsidRPr="00303BF3">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303BF3">
        <w:rPr>
          <w:rFonts w:ascii="Times New Roman" w:hAnsi="Times New Roman" w:cs="Times New Roman"/>
          <w:sz w:val="24"/>
          <w:szCs w:val="24"/>
        </w:rPr>
        <w:t xml:space="preserve"> </w:t>
      </w:r>
      <w:r w:rsidR="005E2B47" w:rsidRPr="00303BF3">
        <w:rPr>
          <w:rFonts w:ascii="Times New Roman" w:hAnsi="Times New Roman" w:cs="Times New Roman"/>
          <w:sz w:val="24"/>
          <w:szCs w:val="24"/>
        </w:rPr>
        <w:t>к документации о закупке).</w:t>
      </w:r>
    </w:p>
    <w:p w:rsidR="00593184"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Cs/>
          <w:sz w:val="24"/>
          <w:szCs w:val="24"/>
        </w:rPr>
        <w:t xml:space="preserve"> </w:t>
      </w:r>
    </w:p>
    <w:p w:rsidR="005E2B47" w:rsidRPr="00303BF3" w:rsidRDefault="00593184" w:rsidP="00974D3E">
      <w:pPr>
        <w:pStyle w:val="af7"/>
        <w:tabs>
          <w:tab w:val="left" w:pos="284"/>
        </w:tabs>
        <w:ind w:firstLine="567"/>
        <w:jc w:val="both"/>
        <w:rPr>
          <w:rFonts w:ascii="Times New Roman" w:eastAsia="Albany AMT" w:hAnsi="Times New Roman" w:cs="Times New Roman"/>
          <w:bCs/>
          <w:sz w:val="24"/>
          <w:szCs w:val="24"/>
        </w:rPr>
      </w:pPr>
      <w:r w:rsidRPr="00303BF3">
        <w:rPr>
          <w:rFonts w:ascii="Times New Roman" w:eastAsia="Albany AMT" w:hAnsi="Times New Roman" w:cs="Times New Roman"/>
          <w:b/>
          <w:bCs/>
          <w:sz w:val="24"/>
          <w:szCs w:val="24"/>
        </w:rPr>
        <w:t xml:space="preserve">5. </w:t>
      </w:r>
      <w:r w:rsidR="005E2B47" w:rsidRPr="00303BF3">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303BF3">
        <w:rPr>
          <w:rFonts w:ascii="Times New Roman" w:eastAsia="Albany AMT" w:hAnsi="Times New Roman" w:cs="Times New Roman"/>
          <w:bCs/>
          <w:sz w:val="24"/>
          <w:szCs w:val="24"/>
        </w:rPr>
        <w:t xml:space="preserve">  </w:t>
      </w:r>
      <w:r w:rsidR="00736E7C" w:rsidRPr="00303BF3">
        <w:rPr>
          <w:rFonts w:ascii="Times New Roman" w:eastAsia="Albany AMT" w:hAnsi="Times New Roman" w:cs="Times New Roman"/>
          <w:bCs/>
          <w:sz w:val="24"/>
          <w:szCs w:val="24"/>
        </w:rPr>
        <w:t>в соответствии с технич</w:t>
      </w:r>
      <w:r w:rsidR="00A57A25" w:rsidRPr="00303BF3">
        <w:rPr>
          <w:rFonts w:ascii="Times New Roman" w:eastAsia="Albany AMT" w:hAnsi="Times New Roman" w:cs="Times New Roman"/>
          <w:bCs/>
          <w:sz w:val="24"/>
          <w:szCs w:val="24"/>
        </w:rPr>
        <w:t xml:space="preserve">еским заданием (Приложение №1 </w:t>
      </w:r>
      <w:r w:rsidR="00736E7C" w:rsidRPr="00303BF3">
        <w:rPr>
          <w:rFonts w:ascii="Times New Roman" w:eastAsia="Albany AMT" w:hAnsi="Times New Roman" w:cs="Times New Roman"/>
          <w:bCs/>
          <w:sz w:val="24"/>
          <w:szCs w:val="24"/>
        </w:rPr>
        <w:t>к документации о закупке).</w:t>
      </w:r>
    </w:p>
    <w:p w:rsidR="00593184" w:rsidRPr="00303BF3" w:rsidRDefault="00593184" w:rsidP="00974D3E">
      <w:pPr>
        <w:pStyle w:val="10"/>
        <w:numPr>
          <w:ilvl w:val="0"/>
          <w:numId w:val="0"/>
        </w:numPr>
        <w:tabs>
          <w:tab w:val="left" w:pos="851"/>
        </w:tabs>
        <w:ind w:firstLine="567"/>
        <w:rPr>
          <w:rFonts w:eastAsia="Albany AMT"/>
          <w:b w:val="0"/>
          <w:bCs/>
          <w:color w:val="auto"/>
          <w:sz w:val="24"/>
          <w:szCs w:val="24"/>
        </w:rPr>
      </w:pPr>
    </w:p>
    <w:p w:rsidR="005E2B47" w:rsidRPr="00303BF3" w:rsidRDefault="00593184" w:rsidP="00974D3E">
      <w:pPr>
        <w:pStyle w:val="10"/>
        <w:numPr>
          <w:ilvl w:val="0"/>
          <w:numId w:val="0"/>
        </w:numPr>
        <w:tabs>
          <w:tab w:val="left" w:pos="851"/>
        </w:tabs>
        <w:ind w:firstLine="567"/>
        <w:rPr>
          <w:color w:val="auto"/>
          <w:sz w:val="24"/>
          <w:szCs w:val="24"/>
        </w:rPr>
      </w:pPr>
      <w:r w:rsidRPr="00303BF3">
        <w:rPr>
          <w:rFonts w:eastAsia="Albany AMT"/>
          <w:bCs/>
          <w:color w:val="auto"/>
          <w:sz w:val="24"/>
          <w:szCs w:val="24"/>
        </w:rPr>
        <w:t>6.</w:t>
      </w:r>
      <w:r w:rsidR="005E2B47" w:rsidRPr="00303BF3">
        <w:rPr>
          <w:color w:val="auto"/>
          <w:sz w:val="24"/>
          <w:szCs w:val="24"/>
        </w:rPr>
        <w:t xml:space="preserve"> Место, условия и сроки (периоды) выполнения работ:</w:t>
      </w:r>
    </w:p>
    <w:p w:rsidR="00606D5A"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6.1. </w:t>
      </w:r>
      <w:r w:rsidR="006F64D2">
        <w:rPr>
          <w:color w:val="auto"/>
          <w:sz w:val="24"/>
          <w:szCs w:val="24"/>
        </w:rPr>
        <w:t xml:space="preserve">  </w:t>
      </w:r>
      <w:r w:rsidR="0027036D" w:rsidRPr="00303BF3">
        <w:rPr>
          <w:color w:val="auto"/>
          <w:sz w:val="24"/>
          <w:szCs w:val="24"/>
        </w:rPr>
        <w:t xml:space="preserve">Место выполнения работ: </w:t>
      </w:r>
      <w:r w:rsidR="00606D5A" w:rsidRPr="00303BF3">
        <w:rPr>
          <w:color w:val="auto"/>
          <w:sz w:val="24"/>
          <w:szCs w:val="24"/>
        </w:rPr>
        <w:t>Республика Крым, г. Керчь, ул. Танкистов, д.4.</w:t>
      </w:r>
    </w:p>
    <w:p w:rsidR="0027036D" w:rsidRPr="00303BF3" w:rsidRDefault="00593184" w:rsidP="00606D5A">
      <w:pPr>
        <w:pStyle w:val="42"/>
        <w:numPr>
          <w:ilvl w:val="0"/>
          <w:numId w:val="0"/>
        </w:numPr>
        <w:tabs>
          <w:tab w:val="left" w:pos="993"/>
        </w:tabs>
        <w:ind w:firstLine="567"/>
        <w:rPr>
          <w:color w:val="auto"/>
          <w:sz w:val="24"/>
          <w:szCs w:val="24"/>
        </w:rPr>
      </w:pPr>
      <w:r w:rsidRPr="00303BF3">
        <w:rPr>
          <w:color w:val="auto"/>
          <w:sz w:val="24"/>
          <w:szCs w:val="24"/>
        </w:rPr>
        <w:t xml:space="preserve">6.2. </w:t>
      </w:r>
      <w:r w:rsidR="004D563F" w:rsidRPr="00303BF3">
        <w:rPr>
          <w:color w:val="auto"/>
          <w:sz w:val="24"/>
          <w:szCs w:val="24"/>
        </w:rPr>
        <w:t>Условия и с</w:t>
      </w:r>
      <w:r w:rsidR="0027036D" w:rsidRPr="00303BF3">
        <w:rPr>
          <w:color w:val="auto"/>
          <w:sz w:val="24"/>
          <w:szCs w:val="24"/>
        </w:rPr>
        <w:t xml:space="preserve">роки выполнения работ: </w:t>
      </w:r>
      <w:r w:rsidR="004D563F" w:rsidRPr="00303BF3">
        <w:rPr>
          <w:color w:val="auto"/>
          <w:sz w:val="24"/>
          <w:szCs w:val="24"/>
        </w:rPr>
        <w:t>в соответствии с техническим заданием (Приложение №1 к документации о закупке).</w:t>
      </w:r>
    </w:p>
    <w:p w:rsidR="00A16976" w:rsidRPr="00303BF3" w:rsidRDefault="00A16976" w:rsidP="00974D3E">
      <w:pPr>
        <w:pStyle w:val="10"/>
        <w:numPr>
          <w:ilvl w:val="0"/>
          <w:numId w:val="0"/>
        </w:numPr>
        <w:tabs>
          <w:tab w:val="left" w:pos="993"/>
        </w:tabs>
        <w:ind w:firstLine="567"/>
        <w:rPr>
          <w:color w:val="auto"/>
          <w:sz w:val="24"/>
          <w:szCs w:val="24"/>
        </w:rPr>
      </w:pPr>
    </w:p>
    <w:p w:rsidR="00A85798" w:rsidRPr="00CD1DF6" w:rsidRDefault="001B4FD0" w:rsidP="00974D3E">
      <w:pPr>
        <w:pStyle w:val="10"/>
        <w:numPr>
          <w:ilvl w:val="0"/>
          <w:numId w:val="0"/>
        </w:numPr>
        <w:tabs>
          <w:tab w:val="left" w:pos="993"/>
        </w:tabs>
        <w:ind w:firstLine="567"/>
        <w:rPr>
          <w:color w:val="auto"/>
          <w:sz w:val="24"/>
          <w:szCs w:val="24"/>
        </w:rPr>
      </w:pPr>
      <w:r w:rsidRPr="00303BF3">
        <w:rPr>
          <w:color w:val="auto"/>
          <w:sz w:val="24"/>
          <w:szCs w:val="24"/>
        </w:rPr>
        <w:t xml:space="preserve">7. </w:t>
      </w:r>
      <w:r w:rsidR="005E2B47" w:rsidRPr="00303BF3">
        <w:rPr>
          <w:color w:val="auto"/>
          <w:sz w:val="24"/>
          <w:szCs w:val="24"/>
        </w:rPr>
        <w:t xml:space="preserve">Сведения о начальной (максимальной) цене договора (цене лота): </w:t>
      </w:r>
      <w:r w:rsidR="00A16976" w:rsidRPr="00303BF3">
        <w:rPr>
          <w:color w:val="auto"/>
          <w:sz w:val="24"/>
          <w:szCs w:val="24"/>
        </w:rPr>
        <w:t xml:space="preserve"> </w:t>
      </w:r>
      <w:r w:rsidR="006F64D2">
        <w:rPr>
          <w:color w:val="auto"/>
          <w:sz w:val="24"/>
          <w:szCs w:val="24"/>
          <w:u w:val="single"/>
        </w:rPr>
        <w:t>не установлена.</w:t>
      </w:r>
    </w:p>
    <w:p w:rsidR="001B4FD0" w:rsidRPr="00303BF3" w:rsidRDefault="001B4FD0" w:rsidP="000E272C">
      <w:pPr>
        <w:pStyle w:val="42"/>
        <w:numPr>
          <w:ilvl w:val="0"/>
          <w:numId w:val="0"/>
        </w:numPr>
        <w:tabs>
          <w:tab w:val="left" w:pos="993"/>
        </w:tabs>
        <w:rPr>
          <w:b/>
          <w:color w:val="auto"/>
          <w:sz w:val="24"/>
          <w:szCs w:val="24"/>
        </w:rPr>
      </w:pPr>
      <w:r w:rsidRPr="00303BF3">
        <w:rPr>
          <w:b/>
          <w:color w:val="auto"/>
          <w:sz w:val="24"/>
          <w:szCs w:val="24"/>
        </w:rPr>
        <w:t xml:space="preserve">          </w:t>
      </w:r>
      <w:r w:rsidR="004D563F" w:rsidRPr="00303BF3">
        <w:rPr>
          <w:b/>
          <w:color w:val="auto"/>
          <w:sz w:val="24"/>
          <w:szCs w:val="24"/>
        </w:rPr>
        <w:tab/>
      </w:r>
    </w:p>
    <w:p w:rsidR="005E2B47" w:rsidRPr="00303BF3" w:rsidRDefault="000E272C" w:rsidP="00974D3E">
      <w:pPr>
        <w:pStyle w:val="42"/>
        <w:numPr>
          <w:ilvl w:val="0"/>
          <w:numId w:val="0"/>
        </w:numPr>
        <w:tabs>
          <w:tab w:val="left" w:pos="993"/>
        </w:tabs>
        <w:ind w:firstLine="567"/>
        <w:rPr>
          <w:color w:val="auto"/>
          <w:sz w:val="24"/>
          <w:szCs w:val="24"/>
        </w:rPr>
      </w:pPr>
      <w:r w:rsidRPr="00303BF3">
        <w:rPr>
          <w:b/>
          <w:color w:val="auto"/>
          <w:sz w:val="24"/>
          <w:szCs w:val="24"/>
        </w:rPr>
        <w:t>8</w:t>
      </w:r>
      <w:r w:rsidR="006F64D2">
        <w:rPr>
          <w:b/>
          <w:color w:val="auto"/>
          <w:sz w:val="24"/>
          <w:szCs w:val="24"/>
        </w:rPr>
        <w:t>.</w:t>
      </w:r>
      <w:r w:rsidR="001B4FD0" w:rsidRPr="00303BF3">
        <w:rPr>
          <w:b/>
          <w:color w:val="auto"/>
          <w:sz w:val="24"/>
          <w:szCs w:val="24"/>
        </w:rPr>
        <w:t xml:space="preserve"> </w:t>
      </w:r>
      <w:r w:rsidR="005E2B47" w:rsidRPr="00303BF3">
        <w:rPr>
          <w:b/>
          <w:color w:val="auto"/>
          <w:sz w:val="24"/>
          <w:szCs w:val="24"/>
        </w:rPr>
        <w:t>Требования об обеспечении исполнения договора:</w:t>
      </w:r>
      <w:r w:rsidR="005E2B47" w:rsidRPr="00303BF3">
        <w:rPr>
          <w:color w:val="auto"/>
          <w:sz w:val="24"/>
          <w:szCs w:val="24"/>
        </w:rPr>
        <w:t xml:space="preserve"> </w:t>
      </w:r>
      <w:r w:rsidR="005E2B47" w:rsidRPr="006F64D2">
        <w:rPr>
          <w:color w:val="auto"/>
          <w:sz w:val="24"/>
          <w:szCs w:val="24"/>
          <w:highlight w:val="yellow"/>
        </w:rPr>
        <w:t>установлены.</w:t>
      </w:r>
    </w:p>
    <w:p w:rsidR="005E2B47" w:rsidRPr="00303BF3" w:rsidRDefault="000E272C" w:rsidP="00974D3E">
      <w:pPr>
        <w:pStyle w:val="1711"/>
        <w:numPr>
          <w:ilvl w:val="0"/>
          <w:numId w:val="0"/>
        </w:numPr>
        <w:tabs>
          <w:tab w:val="left" w:pos="993"/>
        </w:tabs>
        <w:ind w:firstLine="567"/>
        <w:rPr>
          <w:b/>
          <w:color w:val="auto"/>
          <w:sz w:val="24"/>
          <w:szCs w:val="24"/>
        </w:rPr>
      </w:pPr>
      <w:r w:rsidRPr="00303BF3">
        <w:rPr>
          <w:b/>
          <w:color w:val="auto"/>
          <w:sz w:val="24"/>
          <w:szCs w:val="24"/>
        </w:rPr>
        <w:t>8</w:t>
      </w:r>
      <w:r w:rsidR="001B4FD0" w:rsidRPr="00303BF3">
        <w:rPr>
          <w:b/>
          <w:color w:val="auto"/>
          <w:sz w:val="24"/>
          <w:szCs w:val="24"/>
        </w:rPr>
        <w:t xml:space="preserve">.1. </w:t>
      </w:r>
      <w:r w:rsidR="00606D5A" w:rsidRPr="00303BF3">
        <w:rPr>
          <w:b/>
          <w:color w:val="auto"/>
          <w:sz w:val="24"/>
          <w:szCs w:val="24"/>
        </w:rPr>
        <w:t>Обеспечение исполнения договора</w:t>
      </w:r>
      <w:r w:rsidR="00606D5A" w:rsidRPr="00303BF3">
        <w:rPr>
          <w:color w:val="auto"/>
          <w:sz w:val="24"/>
          <w:szCs w:val="24"/>
        </w:rPr>
        <w:t xml:space="preserve"> </w:t>
      </w:r>
      <w:r w:rsidR="005E2B47" w:rsidRPr="00303BF3">
        <w:rPr>
          <w:b/>
          <w:color w:val="auto"/>
          <w:sz w:val="24"/>
          <w:szCs w:val="24"/>
        </w:rPr>
        <w:t>(применяется для обеспечения исполнения обязательств по возврату аванса)</w:t>
      </w:r>
    </w:p>
    <w:p w:rsidR="006C2D3F" w:rsidRPr="00303BF3" w:rsidRDefault="005E2B47" w:rsidP="000E272C">
      <w:pPr>
        <w:widowControl w:val="0"/>
        <w:tabs>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lastRenderedPageBreak/>
        <w:t>Подрядчик обязуется предоставить в срок не позднее 15 (пятнадцати) дней с даты заключения Договора обеспечение возврата аванса  по Договору в форме</w:t>
      </w:r>
      <w:r w:rsidR="000E272C" w:rsidRPr="00303BF3">
        <w:rPr>
          <w:rFonts w:ascii="Times New Roman" w:hAnsi="Times New Roman" w:cs="Times New Roman"/>
          <w:sz w:val="24"/>
          <w:szCs w:val="24"/>
        </w:rPr>
        <w:t xml:space="preserve"> банковской гарантии, выданной банком.</w:t>
      </w:r>
    </w:p>
    <w:p w:rsidR="000E272C" w:rsidRPr="00054A04" w:rsidRDefault="000E272C" w:rsidP="000E272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rPr>
        <w:t xml:space="preserve">          </w:t>
      </w:r>
      <w:r w:rsidRPr="00054A04">
        <w:rPr>
          <w:rFonts w:ascii="Times New Roman" w:hAnsi="Times New Roman" w:cs="Times New Roman"/>
          <w:color w:val="FF0000"/>
          <w:sz w:val="24"/>
          <w:szCs w:val="24"/>
          <w:highlight w:val="yellow"/>
        </w:rPr>
        <w:t>В случае, если По</w:t>
      </w:r>
      <w:r w:rsidR="00A22A17" w:rsidRPr="00054A04">
        <w:rPr>
          <w:rFonts w:ascii="Times New Roman" w:hAnsi="Times New Roman" w:cs="Times New Roman"/>
          <w:color w:val="FF0000"/>
          <w:sz w:val="24"/>
          <w:szCs w:val="24"/>
          <w:highlight w:val="yellow"/>
        </w:rPr>
        <w:t>дрядчик</w:t>
      </w:r>
      <w:r w:rsidRPr="00054A04">
        <w:rPr>
          <w:rFonts w:ascii="Times New Roman" w:hAnsi="Times New Roman" w:cs="Times New Roman"/>
          <w:color w:val="FF0000"/>
          <w:sz w:val="24"/>
          <w:szCs w:val="24"/>
          <w:highlight w:val="yellow"/>
        </w:rPr>
        <w:t xml:space="preserve">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w:t>
      </w:r>
      <w:r w:rsidR="00A22A17" w:rsidRPr="00054A04">
        <w:rPr>
          <w:rFonts w:ascii="Times New Roman" w:hAnsi="Times New Roman" w:cs="Times New Roman"/>
          <w:color w:val="FF0000"/>
          <w:sz w:val="24"/>
          <w:szCs w:val="24"/>
          <w:highlight w:val="yellow"/>
        </w:rPr>
        <w:t>дрядчику</w:t>
      </w:r>
      <w:r w:rsidRPr="00054A04">
        <w:rPr>
          <w:rFonts w:ascii="Times New Roman" w:hAnsi="Times New Roman" w:cs="Times New Roman"/>
          <w:color w:val="FF0000"/>
          <w:sz w:val="24"/>
          <w:szCs w:val="24"/>
          <w:highlight w:val="yellow"/>
        </w:rPr>
        <w:t xml:space="preserve"> предоставляется выбор заключения договора с или без банковской гарантии. </w:t>
      </w:r>
    </w:p>
    <w:p w:rsidR="000E272C" w:rsidRPr="00303BF3" w:rsidRDefault="000E272C" w:rsidP="000E272C">
      <w:pPr>
        <w:tabs>
          <w:tab w:val="left" w:pos="-1800"/>
        </w:tabs>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303BF3" w:rsidRDefault="008B2BFE" w:rsidP="00142A12">
      <w:pPr>
        <w:pStyle w:val="10"/>
        <w:numPr>
          <w:ilvl w:val="0"/>
          <w:numId w:val="0"/>
        </w:numPr>
        <w:tabs>
          <w:tab w:val="left" w:pos="567"/>
          <w:tab w:val="left" w:pos="851"/>
          <w:tab w:val="left" w:pos="993"/>
        </w:tabs>
        <w:ind w:firstLine="567"/>
        <w:rPr>
          <w:color w:val="auto"/>
          <w:sz w:val="24"/>
          <w:szCs w:val="24"/>
        </w:rPr>
      </w:pPr>
      <w:r w:rsidRPr="00303BF3">
        <w:rPr>
          <w:rFonts w:eastAsia="Calibri"/>
          <w:color w:val="auto"/>
          <w:sz w:val="24"/>
          <w:szCs w:val="24"/>
        </w:rPr>
        <w:t>9</w:t>
      </w:r>
      <w:r w:rsidR="001B4FD0" w:rsidRPr="00303BF3">
        <w:rPr>
          <w:rFonts w:eastAsia="Calibri"/>
          <w:color w:val="auto"/>
          <w:sz w:val="24"/>
          <w:szCs w:val="24"/>
        </w:rPr>
        <w:t xml:space="preserve">. </w:t>
      </w:r>
      <w:r w:rsidR="00054A04" w:rsidRPr="00303BF3">
        <w:rPr>
          <w:rFonts w:eastAsia="Calibri"/>
          <w:color w:val="auto"/>
          <w:sz w:val="24"/>
          <w:szCs w:val="24"/>
        </w:rPr>
        <w:t>Место, дата и время начала и окончания подачи заявок участниками закупки:</w:t>
      </w:r>
    </w:p>
    <w:p w:rsidR="005E2B47" w:rsidRPr="00303BF3"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 xml:space="preserve"> 25</w:t>
      </w:r>
      <w:r w:rsidR="00CD1DF6">
        <w:rPr>
          <w:rFonts w:ascii="Times New Roman" w:hAnsi="Times New Roman" w:cs="Times New Roman"/>
          <w:sz w:val="24"/>
          <w:szCs w:val="24"/>
        </w:rPr>
        <w:t>.</w:t>
      </w:r>
      <w:r w:rsidR="006F64D2">
        <w:rPr>
          <w:rFonts w:ascii="Times New Roman" w:hAnsi="Times New Roman" w:cs="Times New Roman"/>
          <w:sz w:val="24"/>
          <w:szCs w:val="24"/>
        </w:rPr>
        <w:t>12</w:t>
      </w:r>
      <w:r w:rsidR="00CB37B8">
        <w:rPr>
          <w:rFonts w:ascii="Times New Roman" w:hAnsi="Times New Roman" w:cs="Times New Roman"/>
          <w:sz w:val="24"/>
          <w:szCs w:val="24"/>
        </w:rPr>
        <w:t>.202</w:t>
      </w:r>
      <w:r w:rsidR="006F64D2">
        <w:rPr>
          <w:rFonts w:ascii="Times New Roman" w:hAnsi="Times New Roman" w:cs="Times New Roman"/>
          <w:sz w:val="24"/>
          <w:szCs w:val="24"/>
        </w:rPr>
        <w:t>5</w:t>
      </w:r>
      <w:r w:rsidR="00272927" w:rsidRPr="00303BF3">
        <w:rPr>
          <w:rFonts w:ascii="Times New Roman" w:hAnsi="Times New Roman" w:cs="Times New Roman"/>
          <w:sz w:val="24"/>
          <w:szCs w:val="24"/>
        </w:rPr>
        <w:t xml:space="preserve"> </w:t>
      </w:r>
      <w:r w:rsidR="006F64D2">
        <w:rPr>
          <w:rFonts w:ascii="Times New Roman" w:hAnsi="Times New Roman" w:cs="Times New Roman"/>
          <w:sz w:val="24"/>
          <w:szCs w:val="24"/>
        </w:rPr>
        <w:t>10</w:t>
      </w:r>
      <w:r w:rsidR="00CB37B8">
        <w:rPr>
          <w:rFonts w:ascii="Times New Roman" w:hAnsi="Times New Roman" w:cs="Times New Roman"/>
          <w:sz w:val="24"/>
          <w:szCs w:val="24"/>
        </w:rPr>
        <w:t>:00</w:t>
      </w:r>
      <w:r w:rsidR="00AC0074" w:rsidRPr="00303BF3">
        <w:rPr>
          <w:rFonts w:ascii="Times New Roman" w:hAnsi="Times New Roman" w:cs="Times New Roman"/>
          <w:sz w:val="24"/>
          <w:szCs w:val="24"/>
        </w:rPr>
        <w:t xml:space="preserve"> </w:t>
      </w:r>
      <w:r w:rsidRPr="00303BF3">
        <w:rPr>
          <w:rFonts w:ascii="Times New Roman" w:hAnsi="Times New Roman" w:cs="Times New Roman"/>
          <w:sz w:val="24"/>
          <w:szCs w:val="24"/>
        </w:rPr>
        <w:t xml:space="preserve">час. до </w:t>
      </w:r>
      <w:r w:rsidR="006F64D2">
        <w:rPr>
          <w:rFonts w:ascii="Times New Roman" w:hAnsi="Times New Roman" w:cs="Times New Roman"/>
          <w:sz w:val="24"/>
          <w:szCs w:val="24"/>
        </w:rPr>
        <w:t>21</w:t>
      </w:r>
      <w:r w:rsidR="00587F8B">
        <w:rPr>
          <w:rFonts w:ascii="Times New Roman" w:hAnsi="Times New Roman" w:cs="Times New Roman"/>
          <w:sz w:val="24"/>
          <w:szCs w:val="24"/>
        </w:rPr>
        <w:t>.</w:t>
      </w:r>
      <w:r w:rsidR="006F64D2">
        <w:rPr>
          <w:rFonts w:ascii="Times New Roman" w:hAnsi="Times New Roman" w:cs="Times New Roman"/>
          <w:sz w:val="24"/>
          <w:szCs w:val="24"/>
        </w:rPr>
        <w:t>01</w:t>
      </w:r>
      <w:r w:rsidR="00587F8B">
        <w:rPr>
          <w:rFonts w:ascii="Times New Roman" w:hAnsi="Times New Roman" w:cs="Times New Roman"/>
          <w:sz w:val="24"/>
          <w:szCs w:val="24"/>
        </w:rPr>
        <w:t>.20</w:t>
      </w:r>
      <w:r w:rsidR="006F64D2">
        <w:rPr>
          <w:rFonts w:ascii="Times New Roman" w:hAnsi="Times New Roman" w:cs="Times New Roman"/>
          <w:sz w:val="24"/>
          <w:szCs w:val="24"/>
        </w:rPr>
        <w:t>26</w:t>
      </w:r>
      <w:r w:rsidR="00587F8B">
        <w:rPr>
          <w:rFonts w:ascii="Times New Roman" w:hAnsi="Times New Roman" w:cs="Times New Roman"/>
          <w:sz w:val="24"/>
          <w:szCs w:val="24"/>
        </w:rPr>
        <w:t xml:space="preserve"> 09</w:t>
      </w:r>
      <w:r w:rsidR="00534AC1" w:rsidRPr="00303BF3">
        <w:rPr>
          <w:rFonts w:ascii="Times New Roman" w:hAnsi="Times New Roman" w:cs="Times New Roman"/>
          <w:sz w:val="24"/>
          <w:szCs w:val="24"/>
        </w:rPr>
        <w:t>:00</w:t>
      </w:r>
      <w:r w:rsidR="008B2BFE" w:rsidRPr="00303BF3">
        <w:rPr>
          <w:rFonts w:ascii="Times New Roman" w:hAnsi="Times New Roman" w:cs="Times New Roman"/>
          <w:sz w:val="24"/>
          <w:szCs w:val="24"/>
        </w:rPr>
        <w:t xml:space="preserve"> час. (</w:t>
      </w:r>
      <w:proofErr w:type="spellStart"/>
      <w:r w:rsidR="008B2BFE" w:rsidRPr="00303BF3">
        <w:rPr>
          <w:rFonts w:ascii="Times New Roman" w:hAnsi="Times New Roman" w:cs="Times New Roman"/>
          <w:sz w:val="24"/>
          <w:szCs w:val="24"/>
        </w:rPr>
        <w:t>мск</w:t>
      </w:r>
      <w:proofErr w:type="spellEnd"/>
      <w:r w:rsidR="008B2BFE"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3" w:history="1">
        <w:r w:rsidR="008B2BFE" w:rsidRPr="00303BF3">
          <w:rPr>
            <w:rStyle w:val="a3"/>
            <w:rFonts w:ascii="Times New Roman" w:hAnsi="Times New Roman" w:cs="Times New Roman"/>
            <w:color w:val="auto"/>
            <w:sz w:val="24"/>
            <w:szCs w:val="24"/>
          </w:rPr>
          <w:t>https://zakupki.kerchbutoma.ru</w:t>
        </w:r>
      </w:hyperlink>
      <w:r w:rsidR="008B2BFE" w:rsidRPr="00303BF3">
        <w:rPr>
          <w:rFonts w:ascii="Times New Roman" w:hAnsi="Times New Roman" w:cs="Times New Roman"/>
          <w:sz w:val="24"/>
          <w:szCs w:val="24"/>
        </w:rPr>
        <w:t>.</w:t>
      </w:r>
    </w:p>
    <w:p w:rsidR="008B2BFE" w:rsidRPr="00303BF3" w:rsidRDefault="008B2BFE"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8B2BFE" w:rsidRPr="00303BF3" w:rsidTr="00A22A17">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6F64D2">
            <w:pPr>
              <w:tabs>
                <w:tab w:val="left" w:pos="142"/>
              </w:tabs>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с </w:t>
            </w:r>
            <w:r w:rsidR="006F64D2">
              <w:rPr>
                <w:rFonts w:ascii="Times New Roman" w:hAnsi="Times New Roman" w:cs="Times New Roman"/>
                <w:sz w:val="24"/>
                <w:szCs w:val="24"/>
              </w:rPr>
              <w:t>25</w:t>
            </w:r>
            <w:r w:rsidR="000310B4">
              <w:rPr>
                <w:rFonts w:ascii="Times New Roman" w:hAnsi="Times New Roman" w:cs="Times New Roman"/>
                <w:sz w:val="24"/>
                <w:szCs w:val="24"/>
              </w:rPr>
              <w:t>.</w:t>
            </w:r>
            <w:r w:rsidR="006F64D2">
              <w:rPr>
                <w:rFonts w:ascii="Times New Roman" w:hAnsi="Times New Roman" w:cs="Times New Roman"/>
                <w:sz w:val="24"/>
                <w:szCs w:val="24"/>
              </w:rPr>
              <w:t>12</w:t>
            </w:r>
            <w:r w:rsidR="000310B4">
              <w:rPr>
                <w:rFonts w:ascii="Times New Roman" w:hAnsi="Times New Roman" w:cs="Times New Roman"/>
                <w:sz w:val="24"/>
                <w:szCs w:val="24"/>
              </w:rPr>
              <w:t>.20</w:t>
            </w:r>
            <w:r w:rsidR="006F64D2">
              <w:rPr>
                <w:rFonts w:ascii="Times New Roman" w:hAnsi="Times New Roman" w:cs="Times New Roman"/>
                <w:sz w:val="24"/>
                <w:szCs w:val="24"/>
              </w:rPr>
              <w:t>25</w:t>
            </w:r>
            <w:r w:rsidR="000310B4">
              <w:rPr>
                <w:rFonts w:ascii="Times New Roman" w:hAnsi="Times New Roman" w:cs="Times New Roman"/>
                <w:sz w:val="24"/>
                <w:szCs w:val="24"/>
              </w:rPr>
              <w:t xml:space="preserve"> </w:t>
            </w:r>
            <w:r w:rsidR="006F64D2">
              <w:rPr>
                <w:rFonts w:ascii="Times New Roman" w:hAnsi="Times New Roman" w:cs="Times New Roman"/>
                <w:sz w:val="24"/>
                <w:szCs w:val="24"/>
              </w:rPr>
              <w:t>10</w:t>
            </w:r>
            <w:r w:rsidR="001A5459">
              <w:rPr>
                <w:rFonts w:ascii="Times New Roman" w:hAnsi="Times New Roman" w:cs="Times New Roman"/>
                <w:sz w:val="24"/>
                <w:szCs w:val="24"/>
              </w:rPr>
              <w:t xml:space="preserve">:00 по </w:t>
            </w:r>
            <w:r w:rsidR="006F64D2">
              <w:rPr>
                <w:rFonts w:ascii="Times New Roman" w:hAnsi="Times New Roman" w:cs="Times New Roman"/>
                <w:sz w:val="24"/>
                <w:szCs w:val="24"/>
              </w:rPr>
              <w:t>21</w:t>
            </w:r>
            <w:r w:rsidR="00CB37B8">
              <w:rPr>
                <w:rFonts w:ascii="Times New Roman" w:hAnsi="Times New Roman" w:cs="Times New Roman"/>
                <w:sz w:val="24"/>
                <w:szCs w:val="24"/>
              </w:rPr>
              <w:t>.</w:t>
            </w:r>
            <w:r w:rsidR="006F64D2">
              <w:rPr>
                <w:rFonts w:ascii="Times New Roman" w:hAnsi="Times New Roman" w:cs="Times New Roman"/>
                <w:sz w:val="24"/>
                <w:szCs w:val="24"/>
              </w:rPr>
              <w:t>01</w:t>
            </w:r>
            <w:r w:rsidR="00CB37B8">
              <w:rPr>
                <w:rFonts w:ascii="Times New Roman" w:hAnsi="Times New Roman" w:cs="Times New Roman"/>
                <w:sz w:val="24"/>
                <w:szCs w:val="24"/>
              </w:rPr>
              <w:t>.20</w:t>
            </w:r>
            <w:r w:rsidR="006F64D2">
              <w:rPr>
                <w:rFonts w:ascii="Times New Roman" w:hAnsi="Times New Roman" w:cs="Times New Roman"/>
                <w:sz w:val="24"/>
                <w:szCs w:val="24"/>
              </w:rPr>
              <w:t>26</w:t>
            </w:r>
            <w:r w:rsidR="00262B7C">
              <w:rPr>
                <w:rFonts w:ascii="Times New Roman" w:hAnsi="Times New Roman" w:cs="Times New Roman"/>
                <w:sz w:val="24"/>
                <w:szCs w:val="24"/>
              </w:rPr>
              <w:t xml:space="preserve"> </w:t>
            </w:r>
            <w:r w:rsidR="001A5459">
              <w:rPr>
                <w:rFonts w:ascii="Times New Roman" w:hAnsi="Times New Roman" w:cs="Times New Roman"/>
                <w:sz w:val="24"/>
                <w:szCs w:val="24"/>
              </w:rPr>
              <w:t>09</w:t>
            </w:r>
            <w:r w:rsidRPr="00303BF3">
              <w:rPr>
                <w:rFonts w:ascii="Times New Roman" w:hAnsi="Times New Roman" w:cs="Times New Roman"/>
                <w:sz w:val="24"/>
                <w:szCs w:val="24"/>
              </w:rPr>
              <w:t>:00</w:t>
            </w:r>
          </w:p>
        </w:tc>
      </w:tr>
      <w:tr w:rsidR="008B2BFE" w:rsidRPr="00303BF3" w:rsidTr="00A22A17">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615940" w:rsidP="00A22A17">
            <w:pPr>
              <w:tabs>
                <w:tab w:val="left" w:pos="142"/>
              </w:tabs>
              <w:snapToGrid w:val="0"/>
              <w:spacing w:after="0" w:line="240" w:lineRule="auto"/>
              <w:jc w:val="center"/>
              <w:rPr>
                <w:rFonts w:ascii="Times New Roman" w:hAnsi="Times New Roman" w:cs="Times New Roman"/>
                <w:sz w:val="24"/>
                <w:szCs w:val="24"/>
              </w:rPr>
            </w:pPr>
            <w:hyperlink r:id="rId14" w:history="1">
              <w:r w:rsidR="008B2BFE" w:rsidRPr="00303BF3">
                <w:rPr>
                  <w:rFonts w:ascii="Times New Roman" w:hAnsi="Times New Roman" w:cs="Times New Roman"/>
                  <w:sz w:val="24"/>
                  <w:szCs w:val="24"/>
                </w:rPr>
                <w:t>https://business.roseltorg.ru</w:t>
              </w:r>
            </w:hyperlink>
          </w:p>
          <w:p w:rsidR="008B2BFE" w:rsidRPr="00303BF3" w:rsidRDefault="00615940" w:rsidP="00A22A17">
            <w:pPr>
              <w:tabs>
                <w:tab w:val="left" w:pos="142"/>
              </w:tabs>
              <w:snapToGrid w:val="0"/>
              <w:spacing w:after="0" w:line="240" w:lineRule="auto"/>
              <w:jc w:val="center"/>
              <w:rPr>
                <w:rFonts w:ascii="Times New Roman" w:hAnsi="Times New Roman" w:cs="Times New Roman"/>
                <w:sz w:val="24"/>
                <w:szCs w:val="24"/>
              </w:rPr>
            </w:pPr>
            <w:hyperlink r:id="rId15"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r w:rsidR="008B2BFE" w:rsidRPr="00303BF3" w:rsidTr="00A22A17">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8B2BFE" w:rsidP="00054A04">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sz w:val="24"/>
                <w:szCs w:val="24"/>
              </w:rPr>
              <w:t xml:space="preserve">в форме электронного документа </w:t>
            </w:r>
          </w:p>
        </w:tc>
      </w:tr>
      <w:tr w:rsidR="008B2BFE" w:rsidRPr="00303BF3" w:rsidTr="00A22A17">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8B2BFE" w:rsidRPr="00303BF3" w:rsidRDefault="008B2BFE" w:rsidP="00A22A17">
            <w:pPr>
              <w:tabs>
                <w:tab w:val="left" w:pos="142"/>
              </w:tabs>
              <w:snapToGrid w:val="0"/>
              <w:spacing w:after="0" w:line="240" w:lineRule="auto"/>
              <w:jc w:val="center"/>
              <w:rPr>
                <w:rFonts w:ascii="Times New Roman" w:hAnsi="Times New Roman" w:cs="Times New Roman"/>
                <w:sz w:val="24"/>
                <w:szCs w:val="24"/>
              </w:rPr>
            </w:pPr>
            <w:r w:rsidRPr="00303BF3">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8B2BFE" w:rsidRPr="00303BF3" w:rsidRDefault="00615940" w:rsidP="00A22A17">
            <w:pPr>
              <w:tabs>
                <w:tab w:val="left" w:pos="142"/>
              </w:tabs>
              <w:snapToGrid w:val="0"/>
              <w:spacing w:after="0" w:line="240" w:lineRule="auto"/>
              <w:jc w:val="center"/>
              <w:rPr>
                <w:rFonts w:ascii="Times New Roman" w:hAnsi="Times New Roman" w:cs="Times New Roman"/>
                <w:sz w:val="24"/>
                <w:szCs w:val="24"/>
              </w:rPr>
            </w:pPr>
            <w:hyperlink r:id="rId16" w:history="1">
              <w:r w:rsidR="008B2BFE" w:rsidRPr="00303BF3">
                <w:rPr>
                  <w:rFonts w:ascii="Times New Roman" w:hAnsi="Times New Roman" w:cs="Times New Roman"/>
                  <w:sz w:val="24"/>
                  <w:szCs w:val="24"/>
                </w:rPr>
                <w:t>https://business.roseltorg.ru</w:t>
              </w:r>
            </w:hyperlink>
          </w:p>
          <w:p w:rsidR="008B2BFE" w:rsidRPr="00303BF3" w:rsidRDefault="00615940" w:rsidP="00A22A17">
            <w:pPr>
              <w:tabs>
                <w:tab w:val="left" w:pos="142"/>
              </w:tabs>
              <w:snapToGrid w:val="0"/>
              <w:spacing w:after="0" w:line="240" w:lineRule="auto"/>
              <w:jc w:val="center"/>
              <w:rPr>
                <w:rFonts w:ascii="Times New Roman" w:hAnsi="Times New Roman" w:cs="Times New Roman"/>
                <w:sz w:val="24"/>
                <w:szCs w:val="24"/>
              </w:rPr>
            </w:pPr>
            <w:hyperlink r:id="rId17" w:history="1">
              <w:r w:rsidR="008B2BFE" w:rsidRPr="00303BF3">
                <w:rPr>
                  <w:rStyle w:val="a3"/>
                  <w:rFonts w:ascii="Times New Roman" w:eastAsia="Arial Unicode MS" w:hAnsi="Times New Roman" w:cs="Times New Roman"/>
                  <w:color w:val="auto"/>
                  <w:sz w:val="24"/>
                  <w:szCs w:val="24"/>
                </w:rPr>
                <w:t>https://zakupki.kerchbutoma.ru</w:t>
              </w:r>
            </w:hyperlink>
            <w:r w:rsidR="008B2BFE" w:rsidRPr="00303BF3">
              <w:rPr>
                <w:rFonts w:ascii="Times New Roman" w:eastAsia="Arial Unicode MS" w:hAnsi="Times New Roman" w:cs="Times New Roman"/>
                <w:sz w:val="24"/>
                <w:szCs w:val="24"/>
              </w:rPr>
              <w:t>.</w:t>
            </w:r>
          </w:p>
        </w:tc>
      </w:tr>
    </w:tbl>
    <w:p w:rsidR="005E2B47" w:rsidRPr="00303BF3"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303BF3" w:rsidRDefault="00BC22E1" w:rsidP="00974D3E">
      <w:pPr>
        <w:pStyle w:val="10"/>
        <w:numPr>
          <w:ilvl w:val="0"/>
          <w:numId w:val="0"/>
        </w:numPr>
        <w:tabs>
          <w:tab w:val="left" w:pos="851"/>
        </w:tabs>
        <w:ind w:firstLine="567"/>
        <w:rPr>
          <w:color w:val="auto"/>
          <w:sz w:val="24"/>
          <w:szCs w:val="24"/>
        </w:rPr>
      </w:pPr>
      <w:r w:rsidRPr="00303BF3">
        <w:rPr>
          <w:color w:val="auto"/>
          <w:sz w:val="24"/>
          <w:szCs w:val="24"/>
        </w:rPr>
        <w:t>10</w:t>
      </w:r>
      <w:r w:rsidR="001B4FD0" w:rsidRPr="00303BF3">
        <w:rPr>
          <w:color w:val="auto"/>
          <w:sz w:val="24"/>
          <w:szCs w:val="24"/>
        </w:rPr>
        <w:t xml:space="preserve">. </w:t>
      </w:r>
      <w:r w:rsidR="005E2B47" w:rsidRPr="00303BF3">
        <w:rPr>
          <w:color w:val="auto"/>
          <w:sz w:val="24"/>
          <w:szCs w:val="24"/>
        </w:rPr>
        <w:t xml:space="preserve">Место и дата рассмотрения </w:t>
      </w:r>
      <w:r w:rsidR="00B510AC" w:rsidRPr="00303BF3">
        <w:rPr>
          <w:color w:val="auto"/>
          <w:sz w:val="24"/>
          <w:szCs w:val="24"/>
        </w:rPr>
        <w:t xml:space="preserve">заявок </w:t>
      </w:r>
      <w:r w:rsidR="005E2B47" w:rsidRPr="00303BF3">
        <w:rPr>
          <w:color w:val="auto"/>
          <w:sz w:val="24"/>
          <w:szCs w:val="24"/>
        </w:rPr>
        <w:t>участников закупки и подведения итогов:</w:t>
      </w:r>
    </w:p>
    <w:p w:rsidR="00A85798" w:rsidRPr="00303BF3" w:rsidRDefault="00A85798" w:rsidP="005C3D21">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w:t>
      </w:r>
      <w:r w:rsidR="00C94C4F" w:rsidRPr="00303BF3">
        <w:rPr>
          <w:rFonts w:ascii="Times New Roman" w:eastAsia="Albany AMT" w:hAnsi="Times New Roman" w:cs="Times New Roman"/>
          <w:spacing w:val="-4"/>
          <w:sz w:val="24"/>
          <w:szCs w:val="24"/>
        </w:rPr>
        <w:t>Рассмотре</w:t>
      </w:r>
      <w:r w:rsidR="005C3D21" w:rsidRPr="00303BF3">
        <w:rPr>
          <w:rFonts w:ascii="Times New Roman" w:eastAsia="Albany AMT" w:hAnsi="Times New Roman" w:cs="Times New Roman"/>
          <w:spacing w:val="-4"/>
          <w:sz w:val="24"/>
          <w:szCs w:val="24"/>
        </w:rPr>
        <w:t xml:space="preserve">ние заявок и подведение итогов </w:t>
      </w:r>
      <w:r w:rsidRPr="00303BF3">
        <w:rPr>
          <w:rFonts w:ascii="Times New Roman" w:hAnsi="Times New Roman" w:cs="Times New Roman"/>
          <w:sz w:val="24"/>
          <w:szCs w:val="24"/>
        </w:rPr>
        <w:t xml:space="preserve">до </w:t>
      </w:r>
      <w:r w:rsidR="002F1261">
        <w:rPr>
          <w:rFonts w:ascii="Times New Roman" w:hAnsi="Times New Roman" w:cs="Times New Roman"/>
          <w:sz w:val="24"/>
          <w:szCs w:val="24"/>
        </w:rPr>
        <w:t>21</w:t>
      </w:r>
      <w:r w:rsidR="00587F8B">
        <w:rPr>
          <w:rFonts w:ascii="Times New Roman" w:hAnsi="Times New Roman" w:cs="Times New Roman"/>
          <w:sz w:val="24"/>
          <w:szCs w:val="24"/>
        </w:rPr>
        <w:t>.0</w:t>
      </w:r>
      <w:r w:rsidR="002F1261">
        <w:rPr>
          <w:rFonts w:ascii="Times New Roman" w:hAnsi="Times New Roman" w:cs="Times New Roman"/>
          <w:sz w:val="24"/>
          <w:szCs w:val="24"/>
        </w:rPr>
        <w:t>2</w:t>
      </w:r>
      <w:r w:rsidR="00CB37B8">
        <w:rPr>
          <w:rFonts w:ascii="Times New Roman" w:hAnsi="Times New Roman" w:cs="Times New Roman"/>
          <w:sz w:val="24"/>
          <w:szCs w:val="24"/>
        </w:rPr>
        <w:t>.20</w:t>
      </w:r>
      <w:r w:rsidR="002F1261">
        <w:rPr>
          <w:rFonts w:ascii="Times New Roman" w:hAnsi="Times New Roman" w:cs="Times New Roman"/>
          <w:sz w:val="24"/>
          <w:szCs w:val="24"/>
        </w:rPr>
        <w:t>26</w:t>
      </w:r>
      <w:r w:rsidR="00142A12" w:rsidRPr="00303BF3">
        <w:rPr>
          <w:rFonts w:ascii="Times New Roman" w:hAnsi="Times New Roman" w:cs="Times New Roman"/>
          <w:sz w:val="24"/>
          <w:szCs w:val="24"/>
        </w:rPr>
        <w:t xml:space="preserve"> 17</w:t>
      </w:r>
      <w:r w:rsidR="00293C9A" w:rsidRPr="00303BF3">
        <w:rPr>
          <w:rFonts w:ascii="Times New Roman" w:hAnsi="Times New Roman" w:cs="Times New Roman"/>
          <w:sz w:val="24"/>
          <w:szCs w:val="24"/>
        </w:rPr>
        <w:t>:</w:t>
      </w:r>
      <w:r w:rsidR="005C5061" w:rsidRPr="00303BF3">
        <w:rPr>
          <w:rFonts w:ascii="Times New Roman" w:hAnsi="Times New Roman" w:cs="Times New Roman"/>
          <w:sz w:val="24"/>
          <w:szCs w:val="24"/>
        </w:rPr>
        <w:t>00</w:t>
      </w:r>
      <w:r w:rsidR="00142A12" w:rsidRPr="00303BF3">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BC22E1" w:rsidP="00974D3E">
      <w:pPr>
        <w:pStyle w:val="10"/>
        <w:numPr>
          <w:ilvl w:val="0"/>
          <w:numId w:val="0"/>
        </w:numPr>
        <w:tabs>
          <w:tab w:val="left" w:pos="851"/>
        </w:tabs>
        <w:ind w:firstLine="567"/>
        <w:rPr>
          <w:sz w:val="24"/>
          <w:szCs w:val="24"/>
        </w:rPr>
      </w:pPr>
      <w:r>
        <w:rPr>
          <w:sz w:val="24"/>
          <w:szCs w:val="24"/>
        </w:rPr>
        <w:t>11</w:t>
      </w:r>
      <w:r w:rsidR="001B4FD0" w:rsidRPr="00974D3E">
        <w:rPr>
          <w:sz w:val="24"/>
          <w:szCs w:val="24"/>
        </w:rPr>
        <w:t xml:space="preserve">. </w:t>
      </w:r>
      <w:r w:rsidR="005E2B47" w:rsidRPr="00974D3E">
        <w:rPr>
          <w:sz w:val="24"/>
          <w:szCs w:val="24"/>
        </w:rPr>
        <w:t>Требования к содержанию, форме, оформлению и составу заявки на участие в закупке:</w:t>
      </w:r>
    </w:p>
    <w:p w:rsidR="004245BB" w:rsidRPr="009E5836"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8"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4245BB" w:rsidRDefault="004245BB" w:rsidP="004245B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20"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r>
        <w:rPr>
          <w:rFonts w:ascii="Times New Roman" w:eastAsia="Arial Unicode MS" w:hAnsi="Times New Roman" w:cs="Times New Roman"/>
          <w:sz w:val="24"/>
          <w:szCs w:val="24"/>
        </w:rPr>
        <w:t xml:space="preserve">коммерческих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21"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2"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94C4F" w:rsidRDefault="00C94C4F" w:rsidP="00BC22E1">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4245BB" w:rsidRPr="00BC22E1" w:rsidRDefault="004245BB" w:rsidP="00BC22E1">
      <w:pPr>
        <w:tabs>
          <w:tab w:val="left" w:pos="0"/>
          <w:tab w:val="left" w:pos="993"/>
        </w:tabs>
        <w:autoSpaceDE w:val="0"/>
        <w:spacing w:after="0" w:line="240" w:lineRule="auto"/>
        <w:ind w:firstLine="567"/>
        <w:jc w:val="both"/>
        <w:rPr>
          <w:rFonts w:ascii="Times New Roman" w:hAnsi="Times New Roman"/>
          <w:b/>
          <w:sz w:val="24"/>
          <w:szCs w:val="24"/>
        </w:rPr>
      </w:pPr>
    </w:p>
    <w:p w:rsidR="005E2B47" w:rsidRPr="00303BF3" w:rsidRDefault="00BC22E1" w:rsidP="00974D3E">
      <w:pPr>
        <w:pStyle w:val="10"/>
        <w:numPr>
          <w:ilvl w:val="0"/>
          <w:numId w:val="0"/>
        </w:numPr>
        <w:tabs>
          <w:tab w:val="left" w:pos="0"/>
          <w:tab w:val="left" w:pos="709"/>
        </w:tabs>
        <w:ind w:firstLine="567"/>
        <w:rPr>
          <w:color w:val="auto"/>
          <w:sz w:val="24"/>
          <w:szCs w:val="24"/>
        </w:rPr>
      </w:pPr>
      <w:r w:rsidRPr="00303BF3">
        <w:rPr>
          <w:color w:val="auto"/>
          <w:sz w:val="24"/>
          <w:szCs w:val="24"/>
        </w:rPr>
        <w:t xml:space="preserve">  12</w:t>
      </w:r>
      <w:r w:rsidR="001B4FD0" w:rsidRPr="00303BF3">
        <w:rPr>
          <w:color w:val="auto"/>
          <w:sz w:val="24"/>
          <w:szCs w:val="24"/>
        </w:rPr>
        <w:t xml:space="preserve">. </w:t>
      </w:r>
      <w:r w:rsidR="00CC6E33" w:rsidRPr="00303BF3">
        <w:rPr>
          <w:color w:val="auto"/>
          <w:sz w:val="24"/>
          <w:szCs w:val="24"/>
        </w:rPr>
        <w:t>Т</w:t>
      </w:r>
      <w:r w:rsidR="005E2B47" w:rsidRPr="00303BF3">
        <w:rPr>
          <w:color w:val="auto"/>
          <w:sz w:val="24"/>
          <w:szCs w:val="24"/>
        </w:rPr>
        <w:t>ребования к описанию участник</w:t>
      </w:r>
      <w:r w:rsidR="00974D3E" w:rsidRPr="00303BF3">
        <w:rPr>
          <w:color w:val="auto"/>
          <w:sz w:val="24"/>
          <w:szCs w:val="24"/>
        </w:rPr>
        <w:t>ами закупки выполняемой работы</w:t>
      </w:r>
      <w:r w:rsidR="00CC6E33" w:rsidRPr="00303BF3">
        <w:rPr>
          <w:color w:val="auto"/>
          <w:sz w:val="24"/>
          <w:szCs w:val="24"/>
        </w:rPr>
        <w:t>, которая</w:t>
      </w:r>
      <w:r w:rsidR="005E2B47" w:rsidRPr="00303BF3">
        <w:rPr>
          <w:color w:val="auto"/>
          <w:sz w:val="24"/>
          <w:szCs w:val="24"/>
        </w:rPr>
        <w:t xml:space="preserve"> являются предметом</w:t>
      </w:r>
      <w:r w:rsidR="00CC6E33" w:rsidRPr="00303BF3">
        <w:rPr>
          <w:color w:val="auto"/>
          <w:sz w:val="24"/>
          <w:szCs w:val="24"/>
        </w:rPr>
        <w:t xml:space="preserve"> закупки, её</w:t>
      </w:r>
      <w:r w:rsidR="005E2B47" w:rsidRPr="00303BF3">
        <w:rPr>
          <w:color w:val="auto"/>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303BF3" w:rsidRDefault="00D91560" w:rsidP="00974D3E">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запроса </w:t>
      </w:r>
      <w:r w:rsidR="00D83818" w:rsidRPr="00303BF3">
        <w:rPr>
          <w:b w:val="0"/>
          <w:color w:val="auto"/>
          <w:sz w:val="24"/>
          <w:szCs w:val="24"/>
        </w:rPr>
        <w:t xml:space="preserve">коммерческих </w:t>
      </w:r>
      <w:r w:rsidRPr="00303BF3">
        <w:rPr>
          <w:b w:val="0"/>
          <w:color w:val="auto"/>
          <w:sz w:val="24"/>
          <w:szCs w:val="24"/>
        </w:rPr>
        <w:t xml:space="preserve">предложений представляет в составе своей заявки на участие в запросе </w:t>
      </w:r>
      <w:r w:rsidR="00D83818" w:rsidRPr="00303BF3">
        <w:rPr>
          <w:b w:val="0"/>
          <w:color w:val="auto"/>
          <w:sz w:val="24"/>
          <w:szCs w:val="24"/>
        </w:rPr>
        <w:t xml:space="preserve">коммерческих </w:t>
      </w:r>
      <w:r w:rsidRPr="00303BF3">
        <w:rPr>
          <w:b w:val="0"/>
          <w:color w:val="auto"/>
          <w:sz w:val="24"/>
          <w:szCs w:val="24"/>
        </w:rPr>
        <w:t>предложений сведения о функциональных характеристиках (потребительских свойствах) и качественных характеристиках выполняемых работ,</w:t>
      </w:r>
      <w:r w:rsidR="004245BB" w:rsidRPr="00303BF3">
        <w:rPr>
          <w:b w:val="0"/>
          <w:color w:val="auto"/>
          <w:sz w:val="24"/>
          <w:szCs w:val="24"/>
        </w:rPr>
        <w:t xml:space="preserve">  </w:t>
      </w:r>
      <w:r w:rsidRPr="00303BF3">
        <w:rPr>
          <w:b w:val="0"/>
          <w:color w:val="auto"/>
          <w:sz w:val="24"/>
          <w:szCs w:val="24"/>
        </w:rPr>
        <w:t xml:space="preserve"> </w:t>
      </w:r>
      <w:r w:rsidRPr="00303BF3">
        <w:rPr>
          <w:b w:val="0"/>
          <w:color w:val="auto"/>
          <w:sz w:val="24"/>
          <w:szCs w:val="24"/>
        </w:rPr>
        <w:lastRenderedPageBreak/>
        <w:t>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BC22E1"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8F0BF0" w:rsidRDefault="00262B7C" w:rsidP="008F0BF0">
      <w:pPr>
        <w:widowControl w:val="0"/>
        <w:tabs>
          <w:tab w:val="left" w:pos="-5249"/>
        </w:tabs>
        <w:spacing w:after="0" w:line="240" w:lineRule="auto"/>
        <w:ind w:firstLine="567"/>
        <w:contextualSpacing/>
        <w:jc w:val="both"/>
        <w:rPr>
          <w:rFonts w:ascii="Times New Roman" w:eastAsia="DejaVu Sans" w:hAnsi="Times New Roman" w:cs="Times New Roman"/>
          <w:sz w:val="24"/>
          <w:szCs w:val="24"/>
        </w:rPr>
      </w:pPr>
      <w:r>
        <w:rPr>
          <w:rFonts w:ascii="Times New Roman" w:eastAsia="Courier New" w:hAnsi="Times New Roman" w:cs="Times New Roman"/>
          <w:sz w:val="24"/>
          <w:szCs w:val="24"/>
          <w:shd w:val="clear" w:color="auto" w:fill="FFFFFF"/>
          <w:lang w:eastAsia="ru-RU"/>
        </w:rPr>
        <w:t>- аванс в размере 4</w:t>
      </w:r>
      <w:r w:rsidR="009351C7">
        <w:rPr>
          <w:rFonts w:ascii="Times New Roman" w:eastAsia="Courier New" w:hAnsi="Times New Roman" w:cs="Times New Roman"/>
          <w:sz w:val="24"/>
          <w:szCs w:val="24"/>
          <w:shd w:val="clear" w:color="auto" w:fill="FFFFFF"/>
          <w:lang w:eastAsia="ru-RU"/>
        </w:rPr>
        <w:t>0</w:t>
      </w:r>
      <w:r w:rsidR="0060292F" w:rsidRPr="00974D3E">
        <w:rPr>
          <w:rFonts w:ascii="Times New Roman" w:eastAsia="Courier New" w:hAnsi="Times New Roman" w:cs="Times New Roman"/>
          <w:sz w:val="24"/>
          <w:szCs w:val="24"/>
          <w:shd w:val="clear" w:color="auto" w:fill="FFFFFF"/>
          <w:lang w:eastAsia="ru-RU"/>
        </w:rPr>
        <w:t>%</w:t>
      </w:r>
      <w:r w:rsidR="00587F8B">
        <w:rPr>
          <w:rFonts w:ascii="Times New Roman" w:eastAsia="DejaVu Sans" w:hAnsi="Times New Roman" w:cs="Times New Roman"/>
          <w:sz w:val="24"/>
          <w:szCs w:val="24"/>
        </w:rPr>
        <w:t xml:space="preserve"> в течении </w:t>
      </w:r>
      <w:r w:rsidR="008F0BF0">
        <w:rPr>
          <w:rFonts w:ascii="Times New Roman" w:eastAsia="DejaVu Sans" w:hAnsi="Times New Roman" w:cs="Times New Roman"/>
          <w:sz w:val="24"/>
          <w:szCs w:val="24"/>
        </w:rPr>
        <w:t>15 рабочих дней</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sidR="00DF676F">
        <w:rPr>
          <w:rFonts w:ascii="Times New Roman" w:eastAsia="Courier New" w:hAnsi="Times New Roman" w:cs="Times New Roman"/>
          <w:sz w:val="24"/>
          <w:szCs w:val="24"/>
          <w:shd w:val="clear" w:color="auto" w:fill="FFFFFF"/>
          <w:lang w:eastAsia="ru-RU"/>
        </w:rPr>
        <w:t>дрядчиком</w:t>
      </w:r>
      <w:r w:rsidR="00A35525"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sidR="00DF676F">
        <w:rPr>
          <w:rFonts w:ascii="Times New Roman" w:eastAsia="Courier New" w:hAnsi="Times New Roman" w:cs="Times New Roman"/>
          <w:sz w:val="24"/>
          <w:szCs w:val="24"/>
          <w:shd w:val="clear" w:color="auto" w:fill="FFFFFF"/>
          <w:lang w:eastAsia="ru-RU"/>
        </w:rPr>
        <w:t>дрядчика</w:t>
      </w:r>
      <w:r w:rsidR="00A35525"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8F0BF0"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262B7C">
        <w:rPr>
          <w:rFonts w:ascii="Times New Roman" w:eastAsia="Courier New" w:hAnsi="Times New Roman" w:cs="Times New Roman"/>
          <w:sz w:val="24"/>
          <w:szCs w:val="24"/>
          <w:shd w:val="clear" w:color="auto" w:fill="FFFFFF"/>
          <w:lang w:eastAsia="ru-RU"/>
        </w:rPr>
        <w:t>производится</w:t>
      </w:r>
      <w:r w:rsidRPr="00974D3E">
        <w:rPr>
          <w:rFonts w:ascii="Times New Roman" w:eastAsia="Courier New" w:hAnsi="Times New Roman" w:cs="Times New Roman"/>
          <w:sz w:val="24"/>
          <w:szCs w:val="24"/>
          <w:shd w:val="clear" w:color="auto" w:fill="FFFFFF"/>
          <w:lang w:eastAsia="ru-RU"/>
        </w:rPr>
        <w:t xml:space="preserve"> </w:t>
      </w:r>
      <w:r w:rsidR="008F0BF0">
        <w:rPr>
          <w:rFonts w:ascii="Times New Roman" w:eastAsia="Courier New" w:hAnsi="Times New Roman" w:cs="Times New Roman"/>
          <w:sz w:val="24"/>
          <w:szCs w:val="24"/>
          <w:shd w:val="clear" w:color="auto" w:fill="FFFFFF"/>
          <w:lang w:eastAsia="ru-RU"/>
        </w:rPr>
        <w:t xml:space="preserve">в течении 10 рабочих дней </w:t>
      </w:r>
      <w:r w:rsidRPr="00974D3E">
        <w:rPr>
          <w:rFonts w:ascii="Times New Roman" w:eastAsia="Courier New" w:hAnsi="Times New Roman" w:cs="Times New Roman"/>
          <w:sz w:val="24"/>
          <w:szCs w:val="24"/>
          <w:shd w:val="clear" w:color="auto" w:fill="FFFFFF"/>
          <w:lang w:eastAsia="ru-RU"/>
        </w:rPr>
        <w:t>с момента подписания сторонами Акта о приемке выполнен</w:t>
      </w:r>
      <w:r w:rsidR="00DF676F">
        <w:rPr>
          <w:rFonts w:ascii="Times New Roman" w:eastAsia="Courier New" w:hAnsi="Times New Roman" w:cs="Times New Roman"/>
          <w:sz w:val="24"/>
          <w:szCs w:val="24"/>
          <w:shd w:val="clear" w:color="auto" w:fill="FFFFFF"/>
          <w:lang w:eastAsia="ru-RU"/>
        </w:rPr>
        <w:t xml:space="preserve">ных работ, </w:t>
      </w:r>
      <w:r w:rsidR="008F0BF0">
        <w:rPr>
          <w:rFonts w:ascii="Times New Roman" w:eastAsia="Courier New" w:hAnsi="Times New Roman" w:cs="Times New Roman"/>
          <w:sz w:val="24"/>
          <w:szCs w:val="24"/>
          <w:shd w:val="clear" w:color="auto" w:fill="FFFFFF"/>
          <w:lang w:eastAsia="ru-RU"/>
        </w:rPr>
        <w:t xml:space="preserve">по форме КС-2 и справки </w:t>
      </w:r>
      <w:proofErr w:type="spellStart"/>
      <w:r w:rsidR="008F0BF0">
        <w:rPr>
          <w:rFonts w:ascii="Times New Roman" w:eastAsia="Courier New" w:hAnsi="Times New Roman" w:cs="Times New Roman"/>
          <w:sz w:val="24"/>
          <w:szCs w:val="24"/>
          <w:shd w:val="clear" w:color="auto" w:fill="FFFFFF"/>
          <w:lang w:eastAsia="ru-RU"/>
        </w:rPr>
        <w:t>выполненых</w:t>
      </w:r>
      <w:proofErr w:type="spellEnd"/>
      <w:r w:rsidR="008F0BF0">
        <w:rPr>
          <w:rFonts w:ascii="Times New Roman" w:eastAsia="Courier New" w:hAnsi="Times New Roman" w:cs="Times New Roman"/>
          <w:sz w:val="24"/>
          <w:szCs w:val="24"/>
          <w:shd w:val="clear" w:color="auto" w:fill="FFFFFF"/>
          <w:lang w:eastAsia="ru-RU"/>
        </w:rPr>
        <w:t xml:space="preserve"> работ по форме КС-3</w:t>
      </w:r>
      <w:r w:rsidR="00DF676F">
        <w:rPr>
          <w:rFonts w:ascii="Times New Roman" w:eastAsia="Courier New" w:hAnsi="Times New Roman" w:cs="Times New Roman"/>
          <w:sz w:val="24"/>
          <w:szCs w:val="24"/>
          <w:shd w:val="clear" w:color="auto" w:fill="FFFFFF"/>
          <w:lang w:eastAsia="ru-RU"/>
        </w:rPr>
        <w:t xml:space="preserve">. </w:t>
      </w:r>
    </w:p>
    <w:p w:rsidR="001A6A09"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1A6A09" w:rsidRDefault="001A6A09" w:rsidP="001A6A09">
      <w:pPr>
        <w:ind w:firstLine="567"/>
        <w:jc w:val="both"/>
        <w:rPr>
          <w:rFonts w:ascii="Times New Roman" w:hAnsi="Times New Roman" w:cs="Times New Roman"/>
          <w:b/>
          <w:i/>
          <w:sz w:val="24"/>
          <w:szCs w:val="24"/>
        </w:rPr>
      </w:pPr>
      <w:r w:rsidRPr="007B5BB0">
        <w:rPr>
          <w:rFonts w:ascii="Times New Roman" w:hAnsi="Times New Roman" w:cs="Times New Roman"/>
          <w:b/>
          <w:i/>
          <w:sz w:val="24"/>
          <w:szCs w:val="24"/>
        </w:rPr>
        <w:t>Для возможности осуществлять платежи по договору, Поставщику в целях исполнения государственного оборонного заказа, расчёты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заключённого Договора о банковском сопровождении.</w:t>
      </w:r>
    </w:p>
    <w:p w:rsidR="001A6A09" w:rsidRPr="00974D3E" w:rsidRDefault="001A6A09" w:rsidP="001A6A09">
      <w:pPr>
        <w:ind w:firstLine="567"/>
        <w:jc w:val="both"/>
        <w:rPr>
          <w:rFonts w:ascii="Times New Roman" w:hAnsi="Times New Roman" w:cs="Times New Roman"/>
          <w:b/>
          <w:bCs/>
          <w:i/>
          <w:iCs/>
          <w:sz w:val="24"/>
          <w:szCs w:val="24"/>
        </w:rPr>
      </w:pPr>
      <w:r w:rsidRPr="007B5BB0">
        <w:rPr>
          <w:rFonts w:ascii="Times New Roman" w:hAnsi="Times New Roman" w:cs="Times New Roman"/>
          <w:b/>
          <w:i/>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BC22E1" w:rsidP="00974D3E">
      <w:pPr>
        <w:pStyle w:val="10"/>
        <w:numPr>
          <w:ilvl w:val="0"/>
          <w:numId w:val="0"/>
        </w:numPr>
        <w:tabs>
          <w:tab w:val="left" w:pos="993"/>
        </w:tabs>
        <w:ind w:firstLine="567"/>
        <w:rPr>
          <w:sz w:val="24"/>
          <w:szCs w:val="24"/>
        </w:rPr>
      </w:pPr>
      <w:r>
        <w:rPr>
          <w:sz w:val="24"/>
          <w:szCs w:val="24"/>
        </w:rPr>
        <w:t>14</w:t>
      </w:r>
      <w:r w:rsidR="001B4FD0"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BC22E1" w:rsidP="00974D3E">
      <w:pPr>
        <w:pStyle w:val="10"/>
        <w:numPr>
          <w:ilvl w:val="0"/>
          <w:numId w:val="0"/>
        </w:numPr>
        <w:tabs>
          <w:tab w:val="left" w:pos="851"/>
        </w:tabs>
        <w:ind w:firstLine="567"/>
        <w:rPr>
          <w:sz w:val="24"/>
          <w:szCs w:val="24"/>
        </w:rPr>
      </w:pPr>
      <w:r>
        <w:rPr>
          <w:sz w:val="24"/>
          <w:szCs w:val="24"/>
        </w:rPr>
        <w:t xml:space="preserve"> 15</w:t>
      </w:r>
      <w:r w:rsidR="001B4FD0"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BC22E1"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участникам закупки устанавливаются следующие обязательные требования:</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lastRenderedPageBreak/>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6E3223" w:rsidRPr="000F05FD"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E12402" w:rsidRDefault="006E3223" w:rsidP="006E3223">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6E3223" w:rsidRPr="00E12402"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6E3223" w:rsidRDefault="006E3223" w:rsidP="006E3223">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6E3223"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highlight w:val="yellow"/>
          <w:lang w:eastAsia="ru-RU"/>
        </w:rPr>
        <w:t>Участник</w:t>
      </w:r>
      <w:r w:rsidRPr="00D44E0A">
        <w:rPr>
          <w:rFonts w:ascii="Times New Roman" w:eastAsia="Times New Roman" w:hAnsi="Times New Roman" w:cs="Times New Roman"/>
          <w:sz w:val="24"/>
          <w:szCs w:val="24"/>
          <w:highlight w:val="yellow"/>
          <w:lang w:eastAsia="ru-RU"/>
        </w:rPr>
        <w:t xml:space="preserve"> должен быть зарегистрирован не менее </w:t>
      </w:r>
      <w:r w:rsidR="005D41AE">
        <w:rPr>
          <w:rFonts w:ascii="Times New Roman" w:eastAsia="Times New Roman" w:hAnsi="Times New Roman" w:cs="Times New Roman"/>
          <w:sz w:val="24"/>
          <w:szCs w:val="24"/>
          <w:highlight w:val="yellow"/>
          <w:lang w:eastAsia="ru-RU"/>
        </w:rPr>
        <w:t>5</w:t>
      </w:r>
      <w:r w:rsidR="00AB13B5">
        <w:rPr>
          <w:rFonts w:ascii="Times New Roman" w:eastAsia="Times New Roman" w:hAnsi="Times New Roman" w:cs="Times New Roman"/>
          <w:sz w:val="24"/>
          <w:szCs w:val="24"/>
          <w:highlight w:val="yellow"/>
          <w:lang w:eastAsia="ru-RU"/>
        </w:rPr>
        <w:t xml:space="preserve"> лет </w:t>
      </w:r>
      <w:r w:rsidRPr="00D44E0A">
        <w:rPr>
          <w:rFonts w:ascii="Times New Roman" w:eastAsia="Times New Roman" w:hAnsi="Times New Roman" w:cs="Times New Roman"/>
          <w:sz w:val="24"/>
          <w:szCs w:val="24"/>
          <w:highlight w:val="yellow"/>
          <w:lang w:eastAsia="ru-RU"/>
        </w:rPr>
        <w:t>в соответствии с требованиями законодательства РФ</w:t>
      </w:r>
      <w:r>
        <w:rPr>
          <w:rFonts w:ascii="Times New Roman" w:eastAsia="Times New Roman" w:hAnsi="Times New Roman" w:cs="Times New Roman"/>
          <w:sz w:val="24"/>
          <w:szCs w:val="24"/>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AB13B5">
        <w:rPr>
          <w:rFonts w:ascii="Times New Roman" w:eastAsia="Times New Roman" w:hAnsi="Times New Roman" w:cs="Times New Roman"/>
          <w:sz w:val="24"/>
          <w:szCs w:val="24"/>
          <w:highlight w:val="yellow"/>
          <w:lang w:eastAsia="ru-RU"/>
        </w:rPr>
        <w:t>Должен обладать необходимыми профессиональными знаниями, опытом и репутацией</w:t>
      </w:r>
      <w:r w:rsidR="00AB13B5" w:rsidRPr="00AB13B5">
        <w:rPr>
          <w:rFonts w:ascii="Times New Roman" w:eastAsia="Times New Roman" w:hAnsi="Times New Roman" w:cs="Times New Roman"/>
          <w:sz w:val="24"/>
          <w:szCs w:val="24"/>
          <w:highlight w:val="yellow"/>
          <w:lang w:eastAsia="ru-RU"/>
        </w:rPr>
        <w:t xml:space="preserve"> не менее </w:t>
      </w:r>
      <w:r w:rsidR="005D41AE">
        <w:rPr>
          <w:rFonts w:ascii="Times New Roman" w:eastAsia="Times New Roman" w:hAnsi="Times New Roman" w:cs="Times New Roman"/>
          <w:sz w:val="24"/>
          <w:szCs w:val="24"/>
          <w:highlight w:val="yellow"/>
          <w:lang w:eastAsia="ru-RU"/>
        </w:rPr>
        <w:t xml:space="preserve">5 </w:t>
      </w:r>
      <w:r w:rsidR="00AB13B5" w:rsidRPr="00AB13B5">
        <w:rPr>
          <w:rFonts w:ascii="Times New Roman" w:eastAsia="Times New Roman" w:hAnsi="Times New Roman" w:cs="Times New Roman"/>
          <w:sz w:val="24"/>
          <w:szCs w:val="24"/>
          <w:highlight w:val="yellow"/>
          <w:lang w:eastAsia="ru-RU"/>
        </w:rPr>
        <w:t>лет, в соответствующей сфере</w:t>
      </w:r>
      <w:r w:rsidRPr="00AB13B5">
        <w:rPr>
          <w:rFonts w:ascii="Times New Roman" w:eastAsia="Times New Roman" w:hAnsi="Times New Roman" w:cs="Times New Roman"/>
          <w:sz w:val="24"/>
          <w:szCs w:val="24"/>
          <w:highlight w:val="yellow"/>
          <w:lang w:eastAsia="ru-RU"/>
        </w:rPr>
        <w:t>.</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6E3223" w:rsidRPr="00C04E48" w:rsidRDefault="006E3223" w:rsidP="006E3223">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E27051" w:rsidRDefault="00E27051" w:rsidP="00974D3E">
      <w:pPr>
        <w:spacing w:after="0" w:line="240" w:lineRule="auto"/>
        <w:ind w:firstLine="567"/>
        <w:jc w:val="both"/>
        <w:rPr>
          <w:rFonts w:ascii="Times New Roman" w:hAnsi="Times New Roman" w:cs="Times New Roman"/>
          <w:sz w:val="24"/>
          <w:szCs w:val="24"/>
        </w:rPr>
      </w:pPr>
      <w:r w:rsidRPr="00CD03D4">
        <w:rPr>
          <w:rFonts w:ascii="Times New Roman" w:hAnsi="Times New Roman" w:cs="Times New Roman"/>
          <w:sz w:val="24"/>
          <w:szCs w:val="24"/>
        </w:rPr>
        <w:t>Обеспечить способность проведения необходимого комплекса работ в требуемые сроки и с должным качеством.</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 xml:space="preserve">Иметь опыт </w:t>
      </w:r>
      <w:r w:rsidR="008F0BF0">
        <w:rPr>
          <w:rFonts w:ascii="Times New Roman" w:hAnsi="Times New Roman" w:cs="Times New Roman"/>
          <w:iCs/>
          <w:color w:val="000000"/>
          <w:sz w:val="24"/>
          <w:szCs w:val="24"/>
          <w:shd w:val="clear" w:color="auto" w:fill="00FF00"/>
        </w:rPr>
        <w:t>не менее 5</w:t>
      </w:r>
      <w:r w:rsidR="00AB13B5" w:rsidRPr="00AB13B5">
        <w:rPr>
          <w:rFonts w:ascii="Times New Roman" w:hAnsi="Times New Roman" w:cs="Times New Roman"/>
          <w:iCs/>
          <w:color w:val="000000"/>
          <w:sz w:val="24"/>
          <w:szCs w:val="24"/>
          <w:shd w:val="clear" w:color="auto" w:fill="00FF00"/>
        </w:rPr>
        <w:t xml:space="preserve"> лет </w:t>
      </w:r>
      <w:r w:rsidR="004D1114" w:rsidRPr="00974D3E">
        <w:rPr>
          <w:rFonts w:ascii="Times New Roman" w:hAnsi="Times New Roman" w:cs="Times New Roman"/>
          <w:iCs/>
          <w:color w:val="000000"/>
          <w:sz w:val="24"/>
          <w:szCs w:val="24"/>
          <w:shd w:val="clear" w:color="auto" w:fill="00FF00"/>
        </w:rPr>
        <w:t>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E27051">
        <w:rPr>
          <w:rFonts w:ascii="Times New Roman" w:hAnsi="Times New Roman" w:cs="Times New Roman"/>
          <w:iCs/>
          <w:color w:val="000000"/>
          <w:sz w:val="24"/>
          <w:szCs w:val="24"/>
          <w:shd w:val="clear" w:color="auto" w:fill="00FF00"/>
        </w:rPr>
        <w:t>.</w:t>
      </w:r>
    </w:p>
    <w:p w:rsidR="00E27051" w:rsidRDefault="00E27051" w:rsidP="0097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w:t>
      </w:r>
      <w:r w:rsidRPr="00CD03D4">
        <w:rPr>
          <w:rFonts w:ascii="Times New Roman" w:hAnsi="Times New Roman" w:cs="Times New Roman"/>
          <w:sz w:val="24"/>
          <w:szCs w:val="24"/>
        </w:rPr>
        <w:t>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DE2C1E"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
    <w:p w:rsidR="00DE2C1E" w:rsidRPr="00CD03D4" w:rsidRDefault="00DE2C1E" w:rsidP="00DE2C1E">
      <w:pPr>
        <w:pStyle w:val="ConsPlusTitle"/>
        <w:widowControl/>
        <w:spacing w:line="276" w:lineRule="auto"/>
        <w:ind w:right="-3"/>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А1,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 xml:space="preserve">Перечень документов, представляемых участниками закупки для подтверждения </w:t>
      </w:r>
      <w:r w:rsidR="006E3223">
        <w:rPr>
          <w:rFonts w:ascii="Times New Roman" w:hAnsi="Times New Roman" w:cs="Times New Roman"/>
          <w:iCs/>
          <w:color w:val="000000"/>
          <w:sz w:val="24"/>
          <w:szCs w:val="24"/>
          <w:highlight w:val="yellow"/>
          <w:shd w:val="clear" w:color="auto" w:fill="00FF00"/>
        </w:rPr>
        <w:t>их соответствия, указаны в п. 16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0E4B1D" w:rsidRDefault="006E3223" w:rsidP="00974D3E">
      <w:pPr>
        <w:pStyle w:val="42"/>
        <w:numPr>
          <w:ilvl w:val="0"/>
          <w:numId w:val="0"/>
        </w:numPr>
        <w:tabs>
          <w:tab w:val="left" w:pos="567"/>
        </w:tabs>
        <w:ind w:firstLine="567"/>
        <w:rPr>
          <w:b/>
          <w:sz w:val="24"/>
          <w:szCs w:val="24"/>
          <w:shd w:val="clear" w:color="auto" w:fill="00FF00"/>
        </w:rPr>
      </w:pPr>
      <w:r>
        <w:rPr>
          <w:b/>
          <w:sz w:val="24"/>
          <w:szCs w:val="24"/>
          <w:shd w:val="clear" w:color="auto" w:fill="00FF00"/>
        </w:rPr>
        <w:t xml:space="preserve">  16</w:t>
      </w:r>
      <w:r w:rsidR="00F53F50"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w:t>
      </w:r>
      <w:r w:rsidR="00C37682" w:rsidRPr="00974D3E">
        <w:rPr>
          <w:b/>
          <w:sz w:val="24"/>
          <w:szCs w:val="24"/>
          <w:shd w:val="clear" w:color="auto" w:fill="00FF00"/>
        </w:rPr>
        <w:lastRenderedPageBreak/>
        <w:t>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1) Заявку, составленную по форме Приложения № 2 к настоящей документации;</w:t>
      </w:r>
    </w:p>
    <w:p w:rsidR="000E4B1D" w:rsidRPr="0089569B" w:rsidRDefault="000E4B1D" w:rsidP="000E4B1D">
      <w:pPr>
        <w:pStyle w:val="1711"/>
        <w:numPr>
          <w:ilvl w:val="0"/>
          <w:numId w:val="0"/>
        </w:numPr>
        <w:tabs>
          <w:tab w:val="left" w:pos="567"/>
        </w:tabs>
        <w:ind w:firstLine="567"/>
        <w:rPr>
          <w:sz w:val="24"/>
          <w:szCs w:val="24"/>
          <w:highlight w:val="green"/>
        </w:rPr>
      </w:pPr>
      <w:r w:rsidRPr="0089569B">
        <w:rPr>
          <w:sz w:val="24"/>
          <w:szCs w:val="24"/>
          <w:highlight w:val="green"/>
        </w:rPr>
        <w:t>2) Анкету, заполненную по форме Приложение №3 к настоящей документации;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3) Заверенные Участником копии документов, содержащих сведения об участнике закупки:</w:t>
      </w:r>
    </w:p>
    <w:p w:rsidR="000E4B1D" w:rsidRPr="0089569B" w:rsidRDefault="000E4B1D" w:rsidP="000E4B1D">
      <w:pPr>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 </w:t>
      </w:r>
      <w:r w:rsidRPr="0089569B">
        <w:rPr>
          <w:rFonts w:ascii="Times New Roman" w:hAnsi="Times New Roman" w:cs="Times New Roman"/>
          <w:bCs/>
          <w:sz w:val="24"/>
          <w:szCs w:val="24"/>
          <w:highlight w:val="green"/>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4) </w:t>
      </w:r>
      <w:r w:rsidRPr="0089569B">
        <w:rPr>
          <w:rFonts w:ascii="Times New Roman" w:hAnsi="Times New Roman" w:cs="Times New Roman"/>
          <w:bCs/>
          <w:sz w:val="24"/>
          <w:szCs w:val="24"/>
          <w:highlight w:val="green"/>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5) </w:t>
      </w:r>
      <w:r w:rsidRPr="0089569B">
        <w:rPr>
          <w:rFonts w:ascii="Times New Roman" w:hAnsi="Times New Roman" w:cs="Times New Roman"/>
          <w:bCs/>
          <w:sz w:val="24"/>
          <w:szCs w:val="24"/>
          <w:highlight w:val="green"/>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6) форма 6-НДФЛ за последний отчетный период;</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sz w:val="24"/>
          <w:szCs w:val="24"/>
          <w:highlight w:val="green"/>
        </w:rPr>
        <w:t xml:space="preserve">7) </w:t>
      </w:r>
      <w:r w:rsidRPr="0089569B">
        <w:rPr>
          <w:rFonts w:ascii="Times New Roman" w:hAnsi="Times New Roman" w:cs="Times New Roman"/>
          <w:bCs/>
          <w:sz w:val="24"/>
          <w:szCs w:val="24"/>
          <w:highlight w:val="green"/>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green"/>
          <w:lang w:bidi="ru-RU"/>
        </w:rPr>
      </w:pPr>
      <w:r w:rsidRPr="0089569B">
        <w:rPr>
          <w:rFonts w:ascii="Times New Roman" w:hAnsi="Times New Roman" w:cs="Times New Roman"/>
          <w:bCs/>
          <w:sz w:val="24"/>
          <w:szCs w:val="24"/>
          <w:highlight w:val="green"/>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z w:val="24"/>
          <w:szCs w:val="24"/>
          <w:highlight w:val="gree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w:t>
      </w:r>
      <w:r w:rsidR="00E27051" w:rsidRPr="0089569B">
        <w:rPr>
          <w:spacing w:val="-1"/>
          <w:sz w:val="24"/>
          <w:szCs w:val="24"/>
          <w:highlight w:val="green"/>
        </w:rPr>
        <w:t xml:space="preserve"> с указанием разрядов</w:t>
      </w:r>
      <w:r w:rsidRPr="0089569B">
        <w:rPr>
          <w:spacing w:val="-1"/>
          <w:sz w:val="24"/>
          <w:szCs w:val="24"/>
          <w:highlight w:val="green"/>
        </w:rPr>
        <w:t>, которые будут привлечены в ходе выполнения Договора.</w:t>
      </w:r>
    </w:p>
    <w:p w:rsidR="000E4B1D" w:rsidRPr="0089569B" w:rsidRDefault="000E4B1D" w:rsidP="000E4B1D">
      <w:pPr>
        <w:pStyle w:val="1711"/>
        <w:numPr>
          <w:ilvl w:val="0"/>
          <w:numId w:val="0"/>
        </w:numPr>
        <w:tabs>
          <w:tab w:val="left" w:pos="567"/>
        </w:tabs>
        <w:ind w:firstLine="567"/>
        <w:rPr>
          <w:spacing w:val="-1"/>
          <w:sz w:val="24"/>
          <w:szCs w:val="24"/>
          <w:highlight w:val="green"/>
        </w:rPr>
      </w:pPr>
      <w:r w:rsidRPr="0089569B">
        <w:rPr>
          <w:spacing w:val="-1"/>
          <w:sz w:val="24"/>
          <w:szCs w:val="24"/>
          <w:highlight w:val="green"/>
        </w:rPr>
        <w:t>11) Выписка из сервиса оценки юридических лиц ИФНС.</w:t>
      </w:r>
    </w:p>
    <w:p w:rsidR="000E4B1D" w:rsidRPr="0089569B" w:rsidRDefault="000E4B1D"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rPr>
      </w:pPr>
      <w:r w:rsidRPr="0089569B">
        <w:rPr>
          <w:rFonts w:ascii="Times New Roman" w:hAnsi="Times New Roman" w:cs="Times New Roman"/>
          <w:sz w:val="24"/>
          <w:szCs w:val="24"/>
          <w:highlight w:val="green"/>
        </w:rPr>
        <w:t xml:space="preserve">12) Письменное согласие на предоставление необходимых документов инициатору закупки при заключении договора в случае выбора победителем. Данные документы указаны в п. </w:t>
      </w:r>
      <w:r w:rsidR="00265A9A">
        <w:rPr>
          <w:rFonts w:ascii="Times New Roman" w:hAnsi="Times New Roman" w:cs="Times New Roman"/>
          <w:sz w:val="24"/>
          <w:szCs w:val="24"/>
          <w:highlight w:val="green"/>
        </w:rPr>
        <w:t>8</w:t>
      </w:r>
      <w:r w:rsidRPr="0089569B">
        <w:rPr>
          <w:rFonts w:ascii="Times New Roman" w:hAnsi="Times New Roman" w:cs="Times New Roman"/>
          <w:sz w:val="24"/>
          <w:szCs w:val="24"/>
          <w:highlight w:val="green"/>
        </w:rPr>
        <w:t xml:space="preserve"> Технического задания.</w:t>
      </w:r>
    </w:p>
    <w:p w:rsidR="000E4B1D" w:rsidRPr="0089569B" w:rsidRDefault="00986783" w:rsidP="000E4B1D">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green"/>
          <w:lang w:eastAsia="ar-SA"/>
        </w:rPr>
      </w:pPr>
      <w:r w:rsidRPr="0089569B">
        <w:rPr>
          <w:rFonts w:ascii="Times New Roman" w:hAnsi="Times New Roman" w:cs="Times New Roman"/>
          <w:sz w:val="24"/>
          <w:szCs w:val="24"/>
          <w:highlight w:val="green"/>
        </w:rPr>
        <w:t>13</w:t>
      </w:r>
      <w:r w:rsidR="000E4B1D" w:rsidRPr="0089569B">
        <w:rPr>
          <w:rFonts w:ascii="Times New Roman" w:hAnsi="Times New Roman" w:cs="Times New Roman"/>
          <w:sz w:val="24"/>
          <w:szCs w:val="24"/>
          <w:highlight w:val="green"/>
        </w:rPr>
        <w:t xml:space="preserve">) </w:t>
      </w:r>
      <w:r w:rsidR="00DE2C1E" w:rsidRPr="0089569B">
        <w:rPr>
          <w:rFonts w:ascii="Times New Roman" w:hAnsi="Times New Roman" w:cs="Times New Roman"/>
          <w:spacing w:val="-1"/>
          <w:sz w:val="24"/>
          <w:szCs w:val="24"/>
          <w:highlight w:val="green"/>
        </w:rPr>
        <w:t>Смета, выполненная в ГЭСН в ценах Республики Крым.</w:t>
      </w:r>
    </w:p>
    <w:p w:rsidR="0089569B" w:rsidRDefault="00986783" w:rsidP="0089569B">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89569B">
        <w:rPr>
          <w:rFonts w:ascii="Times New Roman" w:hAnsi="Times New Roman"/>
          <w:sz w:val="24"/>
          <w:szCs w:val="24"/>
          <w:highlight w:val="green"/>
          <w:lang w:eastAsia="ar-SA"/>
        </w:rPr>
        <w:t>14</w:t>
      </w:r>
      <w:r w:rsidR="000E4B1D" w:rsidRPr="0089569B">
        <w:rPr>
          <w:rFonts w:ascii="Times New Roman" w:hAnsi="Times New Roman"/>
          <w:sz w:val="24"/>
          <w:szCs w:val="24"/>
          <w:highlight w:val="green"/>
          <w:lang w:eastAsia="ar-SA"/>
        </w:rPr>
        <w:t>) Копии документов подтверждающих аттестацию специалистов на право организации и проведения сварочных работ, на право контроля качества ремонта ПС</w:t>
      </w:r>
      <w:r w:rsidR="0089569B" w:rsidRPr="0089569B">
        <w:rPr>
          <w:rFonts w:ascii="Times New Roman" w:hAnsi="Times New Roman"/>
          <w:sz w:val="24"/>
          <w:szCs w:val="24"/>
          <w:highlight w:val="green"/>
          <w:lang w:eastAsia="ar-SA"/>
        </w:rPr>
        <w:t xml:space="preserve">,  по </w:t>
      </w:r>
      <w:r w:rsidR="0089569B" w:rsidRPr="0089569B">
        <w:rPr>
          <w:rFonts w:ascii="Times New Roman" w:hAnsi="Times New Roman" w:cs="Times New Roman"/>
          <w:sz w:val="24"/>
          <w:szCs w:val="24"/>
          <w:highlight w:val="green"/>
        </w:rPr>
        <w:t>группам промышленной безопасности А1, Б9.6 (Б9.5), которые не противоречат требованиям действующего законодательства РФ в соответствующей отрасли.</w:t>
      </w:r>
    </w:p>
    <w:p w:rsidR="009B6B1D" w:rsidRDefault="009B6B1D" w:rsidP="00924057">
      <w:pPr>
        <w:tabs>
          <w:tab w:val="left" w:pos="-851"/>
          <w:tab w:val="left" w:pos="142"/>
          <w:tab w:val="left" w:pos="993"/>
        </w:tabs>
        <w:autoSpaceDE w:val="0"/>
        <w:spacing w:after="0" w:line="240" w:lineRule="auto"/>
        <w:ind w:firstLine="567"/>
        <w:jc w:val="both"/>
        <w:rPr>
          <w:rFonts w:ascii="Times New Roman" w:hAnsi="Times New Roman"/>
          <w:b/>
          <w:sz w:val="24"/>
          <w:szCs w:val="24"/>
        </w:rPr>
      </w:pPr>
    </w:p>
    <w:p w:rsidR="00C97C10" w:rsidRPr="00924057" w:rsidRDefault="006E3223" w:rsidP="00924057">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b/>
          <w:sz w:val="24"/>
          <w:szCs w:val="24"/>
        </w:rPr>
        <w:t>17</w:t>
      </w:r>
      <w:r w:rsidR="00C97C10" w:rsidRPr="00303BF3">
        <w:rPr>
          <w:rFonts w:ascii="Times New Roman" w:hAnsi="Times New Roman"/>
          <w:b/>
          <w:sz w:val="24"/>
          <w:szCs w:val="24"/>
        </w:rPr>
        <w:t xml:space="preserve">. </w:t>
      </w:r>
      <w:r w:rsidR="001626F5"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w:t>
      </w:r>
      <w:r w:rsidR="001626F5" w:rsidRPr="00303BF3">
        <w:rPr>
          <w:rFonts w:ascii="Times New Roman" w:hAnsi="Times New Roman" w:cs="Times New Roman"/>
          <w:sz w:val="24"/>
          <w:szCs w:val="24"/>
        </w:rPr>
        <w:t>ремя и в месте, которые указаны в</w:t>
      </w:r>
      <w:r w:rsidRPr="00303BF3">
        <w:rPr>
          <w:rFonts w:ascii="Times New Roman" w:hAnsi="Times New Roman" w:cs="Times New Roman"/>
          <w:sz w:val="24"/>
          <w:szCs w:val="24"/>
        </w:rPr>
        <w:t xml:space="preserve"> документации о проведении запроса коммерческих предложений.</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в реестре недобросовестных поставщиков сведений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претензионно-исковой работы в связи с неисполнением (нарушением)  </w:t>
      </w:r>
      <w:r w:rsidRPr="00303BF3">
        <w:rPr>
          <w:rFonts w:ascii="Times New Roman" w:hAnsi="Times New Roman" w:cs="Times New Roman"/>
          <w:sz w:val="24"/>
          <w:szCs w:val="24"/>
        </w:rPr>
        <w:lastRenderedPageBreak/>
        <w:t xml:space="preserve">участником  закупки обязательств по договорам, заключенным с заказчиком; </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6E3223" w:rsidRPr="00303BF3" w:rsidRDefault="006E322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 от участия в проведении запроса на любом этапе его проведения.</w:t>
      </w:r>
    </w:p>
    <w:p w:rsidR="00A86F2E" w:rsidRPr="00303BF3" w:rsidRDefault="00A86F2E" w:rsidP="006E3223">
      <w:pPr>
        <w:widowControl w:val="0"/>
        <w:tabs>
          <w:tab w:val="left" w:pos="142"/>
        </w:tabs>
        <w:autoSpaceDE w:val="0"/>
        <w:spacing w:after="0" w:line="240" w:lineRule="auto"/>
        <w:ind w:firstLine="567"/>
        <w:jc w:val="both"/>
        <w:rPr>
          <w:rFonts w:ascii="Times New Roman" w:hAnsi="Times New Roman" w:cs="Times New Roman"/>
          <w:sz w:val="24"/>
          <w:szCs w:val="24"/>
        </w:rPr>
      </w:pP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w:t>
      </w:r>
      <w:r w:rsidR="00303BF3" w:rsidRPr="00303BF3">
        <w:rPr>
          <w:rFonts w:ascii="Times New Roman" w:hAnsi="Times New Roman" w:cs="Times New Roman"/>
          <w:sz w:val="24"/>
          <w:szCs w:val="24"/>
        </w:rPr>
        <w:t xml:space="preserve"> наиболее выгодных предложений </w:t>
      </w:r>
      <w:r w:rsidRPr="00303BF3">
        <w:rPr>
          <w:rFonts w:ascii="Times New Roman" w:hAnsi="Times New Roman" w:cs="Times New Roman"/>
          <w:sz w:val="24"/>
          <w:szCs w:val="24"/>
        </w:rPr>
        <w:t>по оцениваемым критериям, относительно изначальных предложений участников</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18.2. Переторжка заключается в добровольном повышении предпочтительности заявок участников запроса котировок в рамках специально организованного для этого способа закупки.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.5</w:t>
      </w:r>
      <w:r w:rsidRPr="00303BF3">
        <w:rPr>
          <w:rFonts w:ascii="Times New Roman" w:hAnsi="Times New Roman" w:cs="Times New Roman"/>
          <w:sz w:val="24"/>
          <w:szCs w:val="24"/>
        </w:rPr>
        <w:t>.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w:t>
      </w:r>
      <w:r w:rsidR="00303BF3" w:rsidRPr="00303BF3">
        <w:rPr>
          <w:rFonts w:ascii="Times New Roman" w:hAnsi="Times New Roman" w:cs="Times New Roman"/>
          <w:sz w:val="24"/>
          <w:szCs w:val="24"/>
        </w:rPr>
        <w:t>.6</w:t>
      </w:r>
      <w:r w:rsidRPr="00303BF3">
        <w:rPr>
          <w:rFonts w:ascii="Times New Roman" w:hAnsi="Times New Roman" w:cs="Times New Roman"/>
          <w:sz w:val="24"/>
          <w:szCs w:val="24"/>
        </w:rPr>
        <w:t xml:space="preserve">. Переторжка может проводиться с помощью функционала электронной торговой площадки либо в форме аудиоконференции.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A86F2E" w:rsidRPr="00303BF3" w:rsidRDefault="00A86F2E" w:rsidP="00A86F2E">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303BF3" w:rsidRP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6E3223" w:rsidRDefault="006E3223" w:rsidP="00303BF3">
      <w:pPr>
        <w:widowControl w:val="0"/>
        <w:tabs>
          <w:tab w:val="left" w:pos="142"/>
        </w:tabs>
        <w:autoSpaceDE w:val="0"/>
        <w:spacing w:after="0" w:line="240" w:lineRule="auto"/>
        <w:jc w:val="both"/>
        <w:rPr>
          <w:rFonts w:ascii="Times New Roman" w:hAnsi="Times New Roman" w:cs="Times New Roman"/>
          <w:sz w:val="24"/>
          <w:szCs w:val="24"/>
        </w:rPr>
      </w:pP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6E3223" w:rsidRPr="00FD2155">
        <w:rPr>
          <w:rFonts w:ascii="Times New Roman" w:hAnsi="Times New Roman" w:cs="Times New Roman"/>
          <w:b/>
          <w:sz w:val="24"/>
          <w:szCs w:val="24"/>
        </w:rPr>
        <w:t>. Критерии оценки заявок на участие в запросе коммерческих предложений.</w:t>
      </w:r>
    </w:p>
    <w:p w:rsidR="001626F5" w:rsidRPr="00303BF3" w:rsidRDefault="00303BF3" w:rsidP="006E3223">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001626F5" w:rsidRPr="00303BF3">
        <w:rPr>
          <w:rFonts w:ascii="Times New Roman" w:hAnsi="Times New Roman" w:cs="Times New Roman"/>
          <w:i/>
          <w:sz w:val="24"/>
          <w:szCs w:val="24"/>
          <w:lang w:val="x-none"/>
        </w:rPr>
        <w:t xml:space="preserve">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w:t>
      </w:r>
      <w:r w:rsidR="001626F5" w:rsidRPr="00303BF3">
        <w:rPr>
          <w:rFonts w:ascii="Times New Roman" w:hAnsi="Times New Roman" w:cs="Times New Roman"/>
          <w:i/>
          <w:sz w:val="24"/>
          <w:szCs w:val="24"/>
          <w:lang w:val="x-none"/>
        </w:rPr>
        <w:lastRenderedPageBreak/>
        <w:t>суммы НДС из цен, предлагаемых участниками запроса, являющимися плательщиками НДС.</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w:t>
      </w:r>
      <w:r w:rsidR="006E3223">
        <w:rPr>
          <w:rFonts w:ascii="Times New Roman" w:hAnsi="Times New Roman" w:cs="Times New Roman"/>
          <w:sz w:val="24"/>
          <w:szCs w:val="24"/>
        </w:rPr>
        <w:t>.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19.3</w:t>
      </w:r>
      <w:r w:rsidR="006E3223">
        <w:rPr>
          <w:rFonts w:ascii="Times New Roman" w:hAnsi="Times New Roman" w:cs="Times New Roman"/>
          <w:sz w:val="24"/>
          <w:szCs w:val="24"/>
        </w:rPr>
        <w:t>.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6E3223" w:rsidRDefault="00303BF3" w:rsidP="006E3223">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w:t>
      </w:r>
      <w:r w:rsidR="006E3223">
        <w:rPr>
          <w:rFonts w:ascii="Times New Roman" w:hAnsi="Times New Roman" w:cs="Times New Roman"/>
          <w:sz w:val="24"/>
          <w:szCs w:val="24"/>
        </w:rPr>
        <w:t>. Победителем запроса коммерческих предложений признается участник, заявке которого присвоено наибольшее количество баллов.</w:t>
      </w:r>
    </w:p>
    <w:p w:rsidR="006E3223" w:rsidRDefault="00303BF3" w:rsidP="00A8462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19.5</w:t>
      </w:r>
      <w:r w:rsidR="006E3223">
        <w:rPr>
          <w:rFonts w:ascii="Times New Roman" w:hAnsi="Times New Roman" w:cs="Times New Roman"/>
          <w:sz w:val="24"/>
          <w:szCs w:val="24"/>
        </w:rPr>
        <w:t xml:space="preserve">. </w:t>
      </w:r>
      <w:r w:rsidR="006E3223" w:rsidRPr="005F1BE3">
        <w:rPr>
          <w:rFonts w:ascii="Times New Roman" w:hAnsi="Times New Roman" w:cs="Times New Roman"/>
          <w:sz w:val="24"/>
          <w:szCs w:val="24"/>
        </w:rPr>
        <w:t>Протоколы, формируемые по результатам</w:t>
      </w:r>
      <w:r w:rsidR="006E3223">
        <w:rPr>
          <w:rFonts w:ascii="Times New Roman" w:hAnsi="Times New Roman" w:cs="Times New Roman"/>
          <w:sz w:val="24"/>
          <w:szCs w:val="24"/>
        </w:rPr>
        <w:t xml:space="preserve"> запроса коммерческих предложений, </w:t>
      </w:r>
      <w:r w:rsidR="006E3223" w:rsidRPr="005F1BE3">
        <w:rPr>
          <w:rFonts w:ascii="Times New Roman" w:hAnsi="Times New Roman" w:cs="Times New Roman"/>
          <w:sz w:val="24"/>
          <w:szCs w:val="24"/>
        </w:rPr>
        <w:t>не подлежат опубликованию в средствах массовой информации и размещ</w:t>
      </w:r>
      <w:r w:rsidR="00A84627">
        <w:rPr>
          <w:rFonts w:ascii="Times New Roman" w:hAnsi="Times New Roman" w:cs="Times New Roman"/>
          <w:sz w:val="24"/>
          <w:szCs w:val="24"/>
        </w:rPr>
        <w:t>ению в сети Интернет.</w:t>
      </w: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001831" w:rsidRDefault="00001831"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BE2B30" w:rsidRDefault="00BE2B30" w:rsidP="002A6A66">
      <w:pPr>
        <w:widowControl w:val="0"/>
        <w:tabs>
          <w:tab w:val="left" w:pos="142"/>
        </w:tabs>
        <w:autoSpaceDE w:val="0"/>
        <w:spacing w:after="0" w:line="240" w:lineRule="auto"/>
        <w:jc w:val="right"/>
        <w:rPr>
          <w:rFonts w:ascii="Times New Roman" w:hAnsi="Times New Roman" w:cs="Times New Roman"/>
          <w:i/>
          <w:sz w:val="24"/>
          <w:szCs w:val="24"/>
        </w:rPr>
      </w:pPr>
    </w:p>
    <w:p w:rsidR="002A6A66" w:rsidRPr="00C71634" w:rsidRDefault="002A6A66" w:rsidP="002A6A66">
      <w:pPr>
        <w:widowControl w:val="0"/>
        <w:tabs>
          <w:tab w:val="left" w:pos="142"/>
        </w:tabs>
        <w:autoSpaceDE w:val="0"/>
        <w:spacing w:after="0" w:line="240" w:lineRule="auto"/>
        <w:jc w:val="right"/>
        <w:rPr>
          <w:rFonts w:ascii="Times New Roman" w:hAnsi="Times New Roman" w:cs="Times New Roman"/>
          <w:sz w:val="24"/>
          <w:szCs w:val="24"/>
        </w:rPr>
      </w:pPr>
      <w:r w:rsidRPr="00C71634">
        <w:rPr>
          <w:rFonts w:ascii="Times New Roman" w:hAnsi="Times New Roman" w:cs="Times New Roman"/>
          <w:i/>
          <w:sz w:val="24"/>
          <w:szCs w:val="24"/>
        </w:rPr>
        <w:lastRenderedPageBreak/>
        <w:t>Таблица №1</w:t>
      </w:r>
    </w:p>
    <w:p w:rsidR="002A6A66" w:rsidRPr="00C71634" w:rsidRDefault="002A6A66" w:rsidP="002A6A66">
      <w:pPr>
        <w:pStyle w:val="afff8"/>
        <w:shd w:val="clear" w:color="auto" w:fill="auto"/>
        <w:ind w:right="142"/>
        <w:jc w:val="both"/>
      </w:pPr>
    </w:p>
    <w:tbl>
      <w:tblPr>
        <w:tblStyle w:val="aff6"/>
        <w:tblpPr w:leftFromText="180" w:rightFromText="180" w:vertAnchor="text" w:tblpXSpec="center" w:tblpY="1"/>
        <w:tblOverlap w:val="never"/>
        <w:tblW w:w="0" w:type="auto"/>
        <w:tblLayout w:type="fixed"/>
        <w:tblLook w:val="04A0" w:firstRow="1" w:lastRow="0" w:firstColumn="1" w:lastColumn="0" w:noHBand="0" w:noVBand="1"/>
      </w:tblPr>
      <w:tblGrid>
        <w:gridCol w:w="877"/>
        <w:gridCol w:w="3200"/>
        <w:gridCol w:w="1188"/>
        <w:gridCol w:w="1647"/>
        <w:gridCol w:w="1701"/>
        <w:gridCol w:w="1560"/>
      </w:tblGrid>
      <w:tr w:rsidR="00BE2B30" w:rsidRPr="007B5BB0" w:rsidTr="00D03961">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t>п.п</w:t>
            </w:r>
            <w:proofErr w:type="spellEnd"/>
            <w:r w:rsidRPr="007B5BB0">
              <w:rPr>
                <w:rFonts w:ascii="Times New Roman" w:hAnsi="Times New Roman" w:cs="Times New Roman"/>
                <w:sz w:val="24"/>
                <w:szCs w:val="24"/>
              </w:rPr>
              <w:t>.</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Наименование критерия оценки</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Максимальное кол-во баллов</w:t>
            </w:r>
          </w:p>
        </w:tc>
        <w:tc>
          <w:tcPr>
            <w:tcW w:w="164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Поставщик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Поставщик 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Поставщик 3</w:t>
            </w:r>
          </w:p>
        </w:tc>
      </w:tr>
      <w:tr w:rsidR="00BE2B30" w:rsidRPr="007B5BB0" w:rsidTr="00D03961">
        <w:trPr>
          <w:trHeight w:val="397"/>
        </w:trPr>
        <w:tc>
          <w:tcPr>
            <w:tcW w:w="87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BE2B30">
            <w:pPr>
              <w:pStyle w:val="af8"/>
              <w:widowControl w:val="0"/>
              <w:numPr>
                <w:ilvl w:val="0"/>
                <w:numId w:val="4"/>
              </w:numPr>
              <w:tabs>
                <w:tab w:val="left" w:pos="231"/>
              </w:tabs>
              <w:suppressAutoHyphens w:val="0"/>
              <w:spacing w:after="0" w:line="216" w:lineRule="auto"/>
              <w:ind w:right="142"/>
              <w:jc w:val="center"/>
              <w:rPr>
                <w:rFonts w:ascii="Times New Roman" w:hAnsi="Times New Roman" w:cs="Times New Roman"/>
                <w:sz w:val="24"/>
                <w:szCs w:val="24"/>
              </w:rPr>
            </w:pP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Цена договора по ТКП</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rPr>
          <w:trHeight w:val="1477"/>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БЦi</w:t>
            </w:r>
            <w:proofErr w:type="spellEnd"/>
            <w:r w:rsidRPr="007B5BB0">
              <w:rPr>
                <w:rFonts w:ascii="Times New Roman" w:hAnsi="Times New Roman" w:cs="Times New Roman"/>
                <w:sz w:val="24"/>
                <w:szCs w:val="24"/>
              </w:rPr>
              <w:t xml:space="preserve"> = </w:t>
            </w: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w:t>
            </w:r>
            <w:proofErr w:type="spellStart"/>
            <w:r w:rsidRPr="007B5BB0">
              <w:rPr>
                <w:rFonts w:ascii="Times New Roman" w:hAnsi="Times New Roman" w:cs="Times New Roman"/>
                <w:sz w:val="24"/>
                <w:szCs w:val="24"/>
              </w:rPr>
              <w:t>Цi</w:t>
            </w:r>
            <w:proofErr w:type="spellEnd"/>
            <w:r w:rsidRPr="007B5BB0">
              <w:rPr>
                <w:rFonts w:ascii="Times New Roman" w:hAnsi="Times New Roman" w:cs="Times New Roman"/>
                <w:sz w:val="24"/>
                <w:szCs w:val="24"/>
              </w:rPr>
              <w:t xml:space="preserve"> * 100 * 0,7</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БЦi</w:t>
            </w:r>
            <w:proofErr w:type="spellEnd"/>
            <w:r w:rsidRPr="007B5BB0">
              <w:rPr>
                <w:rFonts w:ascii="Times New Roman" w:hAnsi="Times New Roman" w:cs="Times New Roman"/>
                <w:sz w:val="24"/>
                <w:szCs w:val="24"/>
              </w:rPr>
              <w:t xml:space="preserve">  - рейтинг, присуждаемый ценовому предложению участника по указанному критерию;</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Цi</w:t>
            </w:r>
            <w:proofErr w:type="spellEnd"/>
            <w:r w:rsidRPr="007B5BB0">
              <w:rPr>
                <w:rFonts w:ascii="Times New Roman" w:hAnsi="Times New Roman" w:cs="Times New Roman"/>
                <w:sz w:val="24"/>
                <w:szCs w:val="24"/>
              </w:rPr>
              <w:t xml:space="preserve"> – ценовое предложение участника закупки, которое оценивается;</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roofErr w:type="spellStart"/>
            <w:r w:rsidRPr="007B5BB0">
              <w:rPr>
                <w:rFonts w:ascii="Times New Roman" w:hAnsi="Times New Roman" w:cs="Times New Roman"/>
                <w:sz w:val="24"/>
                <w:szCs w:val="24"/>
              </w:rPr>
              <w:t>Цmin</w:t>
            </w:r>
            <w:proofErr w:type="spellEnd"/>
            <w:r w:rsidRPr="007B5BB0">
              <w:rPr>
                <w:rFonts w:ascii="Times New Roman" w:hAnsi="Times New Roman" w:cs="Times New Roman"/>
                <w:sz w:val="24"/>
                <w:szCs w:val="24"/>
              </w:rPr>
              <w:t xml:space="preserve"> - минимальное ценовое предложение из предложенных по критерию оценки участниками закупки.</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xml:space="preserve"> Для расчета итогового рейтинга по критерию «цена договора» рейтинг, присуждаемый оцениваемой заявке,  умножается на соответствующую указанному критерию значимость (коэффициент – 0,7).</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При оценке по данному критерию лучшим признается предложение участника запроса предложений с наименьшей ценой договора.</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70</w:t>
            </w: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r>
      <w:tr w:rsidR="00BE2B30" w:rsidRPr="007B5BB0" w:rsidTr="00D03961">
        <w:trPr>
          <w:trHeight w:val="48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r>
      <w:tr w:rsidR="00BE2B30" w:rsidRPr="007B5BB0" w:rsidTr="00D03961">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2.1.</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Условия оплаты по результатам проведенной ЗК:</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оплата по факту поставки (выполнения работ, оказания услуг);</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- 30% предоплата;</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- 50% предоплата;</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свыше 50% предоплаты</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w:t>
            </w: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rPr>
          <w:trHeight w:val="851"/>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lastRenderedPageBreak/>
              <w:t>3.</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Срок поставки (выполнения работ, оказания услуг) по ТКП</w:t>
            </w:r>
          </w:p>
        </w:tc>
        <w:tc>
          <w:tcPr>
            <w:tcW w:w="1188"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left="-249" w:right="142" w:firstLine="249"/>
              <w:jc w:val="center"/>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tc>
      </w:tr>
      <w:tr w:rsidR="00BE2B30" w:rsidRPr="007B5BB0" w:rsidTr="00D03961">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3.1.</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Срок поставки (выполнения работ, оказания услуг) по результатам проведенной ЗК:</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согласно ТЗ;</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10%;</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20%;</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улучшение на 30% и более.</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4</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4.</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Статус участника:</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производитель;</w:t>
            </w:r>
          </w:p>
          <w:p w:rsidR="00BE2B30" w:rsidRPr="007B5BB0" w:rsidRDefault="00BE2B30" w:rsidP="00D03961">
            <w:pPr>
              <w:tabs>
                <w:tab w:val="left" w:pos="231"/>
              </w:tabs>
              <w:spacing w:line="216" w:lineRule="auto"/>
              <w:ind w:right="142"/>
              <w:jc w:val="center"/>
              <w:rPr>
                <w:rFonts w:ascii="Times New Roman" w:hAnsi="Times New Roman" w:cs="Times New Roman"/>
                <w:i/>
                <w:sz w:val="24"/>
                <w:szCs w:val="24"/>
              </w:rPr>
            </w:pPr>
            <w:r w:rsidRPr="007B5BB0">
              <w:rPr>
                <w:rFonts w:ascii="Times New Roman" w:hAnsi="Times New Roman" w:cs="Times New Roman"/>
                <w:i/>
                <w:sz w:val="24"/>
                <w:szCs w:val="24"/>
              </w:rPr>
              <w:t>*данное количество баллов присваивается участнику, в случае если он производит более 50% номенклатуры товара.</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-официальный представитель завода-производителя;</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поставщик</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7</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2</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tc>
        <w:tc>
          <w:tcPr>
            <w:tcW w:w="3200" w:type="dxa"/>
            <w:tcBorders>
              <w:top w:val="single" w:sz="4" w:space="0" w:color="auto"/>
              <w:left w:val="single" w:sz="4" w:space="0" w:color="auto"/>
              <w:bottom w:val="single" w:sz="4" w:space="0" w:color="auto"/>
              <w:right w:val="single" w:sz="4" w:space="0" w:color="auto"/>
            </w:tcBorders>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Стаж сотрудничества (благонадежность участника):</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более 3 лет;</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от 1 года до 3 лет;</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 менее 1 года</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5</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rPr>
          <w:trHeight w:val="500"/>
        </w:trPr>
        <w:tc>
          <w:tcPr>
            <w:tcW w:w="877"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6.</w:t>
            </w:r>
          </w:p>
        </w:tc>
        <w:tc>
          <w:tcPr>
            <w:tcW w:w="3200"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Гарантийный срок/ срок хранения</w:t>
            </w:r>
          </w:p>
        </w:tc>
        <w:tc>
          <w:tcPr>
            <w:tcW w:w="1188" w:type="dxa"/>
            <w:tcBorders>
              <w:top w:val="single" w:sz="4" w:space="0" w:color="auto"/>
              <w:left w:val="single" w:sz="4" w:space="0" w:color="auto"/>
              <w:bottom w:val="single" w:sz="4" w:space="0" w:color="auto"/>
              <w:right w:val="single" w:sz="4" w:space="0" w:color="auto"/>
            </w:tcBorders>
            <w:vAlign w:val="center"/>
            <w:hideMark/>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3</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r w:rsidR="00BE2B30" w:rsidRPr="007B5BB0" w:rsidTr="00D03961">
        <w:trPr>
          <w:trHeight w:val="534"/>
        </w:trPr>
        <w:tc>
          <w:tcPr>
            <w:tcW w:w="4077" w:type="dxa"/>
            <w:gridSpan w:val="2"/>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Итоговое кол-во баллов</w:t>
            </w:r>
          </w:p>
        </w:tc>
        <w:tc>
          <w:tcPr>
            <w:tcW w:w="1188"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p>
          <w:p w:rsidR="00BE2B30" w:rsidRPr="007B5BB0" w:rsidRDefault="00BE2B30" w:rsidP="00D03961">
            <w:pPr>
              <w:tabs>
                <w:tab w:val="left" w:pos="231"/>
              </w:tabs>
              <w:spacing w:line="216" w:lineRule="auto"/>
              <w:ind w:right="142"/>
              <w:jc w:val="center"/>
              <w:rPr>
                <w:rFonts w:ascii="Times New Roman" w:hAnsi="Times New Roman" w:cs="Times New Roman"/>
                <w:sz w:val="24"/>
                <w:szCs w:val="24"/>
              </w:rPr>
            </w:pPr>
            <w:r w:rsidRPr="007B5BB0">
              <w:rPr>
                <w:rFonts w:ascii="Times New Roman" w:hAnsi="Times New Roman" w:cs="Times New Roman"/>
                <w:sz w:val="24"/>
                <w:szCs w:val="24"/>
              </w:rPr>
              <w:t>100</w:t>
            </w:r>
          </w:p>
        </w:tc>
        <w:tc>
          <w:tcPr>
            <w:tcW w:w="1647"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E2B30" w:rsidRPr="007B5BB0" w:rsidRDefault="00BE2B30" w:rsidP="00D03961">
            <w:pPr>
              <w:tabs>
                <w:tab w:val="left" w:pos="231"/>
              </w:tabs>
              <w:spacing w:line="216" w:lineRule="auto"/>
              <w:ind w:right="142"/>
              <w:jc w:val="both"/>
              <w:rPr>
                <w:rFonts w:ascii="Times New Roman" w:hAnsi="Times New Roman" w:cs="Times New Roman"/>
                <w:sz w:val="24"/>
                <w:szCs w:val="24"/>
              </w:rPr>
            </w:pPr>
          </w:p>
        </w:tc>
      </w:tr>
    </w:tbl>
    <w:p w:rsidR="002A6A66" w:rsidRPr="00C71634" w:rsidRDefault="002A6A66" w:rsidP="002A6A66">
      <w:pPr>
        <w:tabs>
          <w:tab w:val="left" w:pos="231"/>
        </w:tabs>
        <w:spacing w:line="190" w:lineRule="exact"/>
        <w:ind w:left="-142" w:right="142" w:firstLine="426"/>
        <w:jc w:val="both"/>
      </w:pP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2A6A66" w:rsidRPr="00C71634" w:rsidRDefault="002A6A66" w:rsidP="002A6A66">
      <w:pPr>
        <w:ind w:left="-142" w:right="142" w:firstLine="426"/>
        <w:jc w:val="both"/>
        <w:rPr>
          <w:rFonts w:ascii="Times New Roman" w:eastAsia="Times New Roman" w:hAnsi="Times New Roman" w:cs="Times New Roman"/>
        </w:rPr>
      </w:pPr>
      <w:r w:rsidRPr="00C71634">
        <w:rPr>
          <w:rFonts w:ascii="Times New Roman" w:eastAsia="Times New Roman" w:hAnsi="Times New Roman" w:cs="Times New Roman"/>
        </w:rPr>
        <w:t xml:space="preserve">* При определении победителей закупок товаров (работ, услуг) с НМЦД более 5 млн. рублей, применяются все критерии оценки. </w:t>
      </w: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lastRenderedPageBreak/>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303BF3" w:rsidP="00303BF3">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№5. Справка о кадровых ресурсах</w:t>
      </w:r>
    </w:p>
    <w:p w:rsidR="0054006C" w:rsidRDefault="0054006C"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F34F20" w:rsidRDefault="00F34F2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BE2B30" w:rsidRDefault="00BE2B30"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2A6A66" w:rsidRDefault="002A6A66" w:rsidP="00A84627">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686A6F" w:rsidRDefault="00686A6F" w:rsidP="00686A6F">
      <w:pPr>
        <w:tabs>
          <w:tab w:val="left" w:pos="3600"/>
        </w:tabs>
        <w:spacing w:line="240" w:lineRule="auto"/>
        <w:jc w:val="center"/>
        <w:rPr>
          <w:rFonts w:ascii="Times New Roman" w:eastAsia="Times New Roman" w:hAnsi="Times New Roman" w:cs="Times New Roman"/>
          <w:sz w:val="20"/>
          <w:szCs w:val="20"/>
        </w:rPr>
      </w:pPr>
    </w:p>
    <w:p w:rsidR="009D6BCC" w:rsidRPr="002575A8" w:rsidRDefault="009D6BCC" w:rsidP="009D6BCC">
      <w:pPr>
        <w:pStyle w:val="ConsPlusTitle"/>
        <w:widowControl/>
        <w:spacing w:line="276" w:lineRule="auto"/>
        <w:jc w:val="center"/>
        <w:rPr>
          <w:rFonts w:ascii="Times New Roman" w:hAnsi="Times New Roman" w:cs="Times New Roman"/>
          <w:sz w:val="24"/>
          <w:szCs w:val="24"/>
        </w:rPr>
      </w:pPr>
      <w:r w:rsidRPr="002575A8">
        <w:rPr>
          <w:rFonts w:ascii="Times New Roman" w:hAnsi="Times New Roman" w:cs="Times New Roman"/>
          <w:sz w:val="24"/>
          <w:szCs w:val="24"/>
        </w:rPr>
        <w:t>Техническое задание</w:t>
      </w:r>
    </w:p>
    <w:p w:rsidR="009D6BCC" w:rsidRPr="002575A8" w:rsidRDefault="009D6BCC" w:rsidP="009D6BCC">
      <w:pPr>
        <w:keepNext/>
        <w:keepLines/>
        <w:spacing w:after="0" w:line="240" w:lineRule="auto"/>
        <w:ind w:right="-3"/>
        <w:jc w:val="center"/>
        <w:rPr>
          <w:rFonts w:ascii="Times New Roman" w:eastAsia="Times New Roman" w:hAnsi="Times New Roman" w:cs="Times New Roman"/>
          <w:b/>
        </w:rPr>
      </w:pPr>
      <w:r w:rsidRPr="002575A8">
        <w:rPr>
          <w:rFonts w:ascii="Times New Roman" w:hAnsi="Times New Roman" w:cs="Times New Roman"/>
          <w:b/>
          <w:sz w:val="24"/>
          <w:szCs w:val="24"/>
        </w:rPr>
        <w:t xml:space="preserve">на </w:t>
      </w:r>
      <w:r>
        <w:rPr>
          <w:rFonts w:ascii="Times New Roman" w:hAnsi="Times New Roman" w:cs="Times New Roman"/>
          <w:b/>
          <w:sz w:val="24"/>
          <w:szCs w:val="24"/>
        </w:rPr>
        <w:t xml:space="preserve">замену кабины крановщика (демонтаж изношенной, монтаж новой) и сопутствующим работам крана портального </w:t>
      </w:r>
      <w:r w:rsidRPr="004C32E5">
        <w:rPr>
          <w:rFonts w:ascii="Times New Roman" w:hAnsi="Times New Roman" w:cs="Times New Roman"/>
          <w:b/>
          <w:sz w:val="24"/>
          <w:szCs w:val="24"/>
        </w:rPr>
        <w:t>КПМ-32 «</w:t>
      </w:r>
      <w:proofErr w:type="spellStart"/>
      <w:r w:rsidRPr="004C32E5">
        <w:rPr>
          <w:rFonts w:ascii="Times New Roman" w:hAnsi="Times New Roman" w:cs="Times New Roman"/>
          <w:b/>
          <w:sz w:val="24"/>
          <w:szCs w:val="24"/>
        </w:rPr>
        <w:t>Ждановец</w:t>
      </w:r>
      <w:proofErr w:type="spellEnd"/>
      <w:r w:rsidRPr="004C32E5">
        <w:rPr>
          <w:rFonts w:ascii="Times New Roman" w:hAnsi="Times New Roman" w:cs="Times New Roman"/>
          <w:b/>
          <w:sz w:val="24"/>
          <w:szCs w:val="24"/>
        </w:rPr>
        <w:t xml:space="preserve">», уч. №0264 </w:t>
      </w:r>
      <w:r w:rsidR="00615940">
        <w:rPr>
          <w:rFonts w:ascii="Times New Roman" w:hAnsi="Times New Roman" w:cs="Times New Roman"/>
          <w:b/>
          <w:sz w:val="24"/>
          <w:szCs w:val="24"/>
        </w:rPr>
        <w:t>.</w:t>
      </w:r>
      <w:bookmarkStart w:id="0" w:name="_GoBack"/>
      <w:bookmarkEnd w:id="0"/>
    </w:p>
    <w:p w:rsidR="009D6BCC" w:rsidRPr="00CD03D4" w:rsidRDefault="009D6BCC" w:rsidP="009D6BCC">
      <w:pPr>
        <w:keepNext/>
        <w:keepLines/>
        <w:spacing w:after="0" w:line="240" w:lineRule="auto"/>
        <w:ind w:right="-3"/>
        <w:jc w:val="center"/>
        <w:rPr>
          <w:rFonts w:ascii="Times New Roman" w:hAnsi="Times New Roman" w:cs="Times New Roman"/>
          <w:sz w:val="24"/>
          <w:szCs w:val="24"/>
        </w:rPr>
      </w:pPr>
    </w:p>
    <w:p w:rsidR="009D6BCC" w:rsidRPr="00E9555C" w:rsidRDefault="009D6BCC" w:rsidP="009D6BCC">
      <w:pPr>
        <w:pStyle w:val="ConsPlusTitle"/>
        <w:widowControl/>
        <w:spacing w:line="276" w:lineRule="auto"/>
        <w:ind w:right="-3"/>
        <w:jc w:val="both"/>
        <w:rPr>
          <w:rFonts w:ascii="Times New Roman" w:hAnsi="Times New Roman" w:cs="Times New Roman"/>
          <w:sz w:val="24"/>
          <w:szCs w:val="24"/>
        </w:rPr>
      </w:pPr>
      <w:r w:rsidRPr="00E9555C">
        <w:rPr>
          <w:rFonts w:ascii="Times New Roman" w:hAnsi="Times New Roman" w:cs="Times New Roman"/>
          <w:sz w:val="24"/>
          <w:szCs w:val="24"/>
        </w:rPr>
        <w:t>1. Требования к количественным характеристикам (объему) работ.</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Предметом настоящего технического задания является:</w:t>
      </w:r>
    </w:p>
    <w:p w:rsidR="009D6BCC" w:rsidRDefault="009D6BCC" w:rsidP="009D6BCC">
      <w:pPr>
        <w:pStyle w:val="220"/>
        <w:numPr>
          <w:ilvl w:val="2"/>
          <w:numId w:val="28"/>
        </w:numPr>
        <w:suppressAutoHyphens w:val="0"/>
        <w:spacing w:line="276" w:lineRule="auto"/>
        <w:ind w:left="0" w:right="-3" w:firstLine="0"/>
        <w:jc w:val="both"/>
        <w:outlineLvl w:val="1"/>
        <w:rPr>
          <w:szCs w:val="24"/>
        </w:rPr>
      </w:pPr>
      <w:r>
        <w:rPr>
          <w:szCs w:val="24"/>
        </w:rPr>
        <w:t>Демонтаж</w:t>
      </w:r>
      <w:r w:rsidRPr="00CD03D4">
        <w:rPr>
          <w:szCs w:val="24"/>
        </w:rPr>
        <w:t xml:space="preserve"> изношенной кабины</w:t>
      </w:r>
      <w:r>
        <w:rPr>
          <w:szCs w:val="24"/>
        </w:rPr>
        <w:t xml:space="preserve"> крановщика, монтаж</w:t>
      </w:r>
      <w:r w:rsidRPr="00CD03D4">
        <w:rPr>
          <w:szCs w:val="24"/>
        </w:rPr>
        <w:t xml:space="preserve"> новой кабины</w:t>
      </w:r>
      <w:r>
        <w:rPr>
          <w:szCs w:val="24"/>
        </w:rPr>
        <w:t xml:space="preserve"> крановщика (кабина крановщика изготовлена Заказчиком), установка кресло пульта, джойстиков, монтаж сплит-системы, сопутствующие работы, подключение всех электро-коммуникаций от кабины крановщика до электро-помещения/эл. шкафа</w:t>
      </w:r>
      <w:r w:rsidRPr="00CD03D4">
        <w:rPr>
          <w:szCs w:val="24"/>
        </w:rPr>
        <w:t xml:space="preserve"> </w:t>
      </w:r>
      <w:r w:rsidRPr="001204DE">
        <w:rPr>
          <w:szCs w:val="24"/>
        </w:rPr>
        <w:t xml:space="preserve">крана портального </w:t>
      </w:r>
      <w:r>
        <w:rPr>
          <w:szCs w:val="24"/>
        </w:rPr>
        <w:t>КПМ-32 «</w:t>
      </w:r>
      <w:proofErr w:type="spellStart"/>
      <w:r>
        <w:rPr>
          <w:szCs w:val="24"/>
        </w:rPr>
        <w:t>Ждановец</w:t>
      </w:r>
      <w:proofErr w:type="spellEnd"/>
      <w:r>
        <w:rPr>
          <w:szCs w:val="24"/>
        </w:rPr>
        <w:t>»</w:t>
      </w:r>
      <w:r w:rsidRPr="001204DE">
        <w:rPr>
          <w:szCs w:val="24"/>
        </w:rPr>
        <w:t xml:space="preserve"> уч. №0264 ном. №20510401072 цеха №25</w:t>
      </w:r>
      <w:r>
        <w:rPr>
          <w:szCs w:val="24"/>
        </w:rPr>
        <w:t xml:space="preserve"> (далее – </w:t>
      </w:r>
      <w:r w:rsidRPr="00CD03D4">
        <w:rPr>
          <w:szCs w:val="24"/>
        </w:rPr>
        <w:t>ПС</w:t>
      </w:r>
      <w:r w:rsidRPr="0088250C">
        <w:rPr>
          <w:szCs w:val="24"/>
        </w:rPr>
        <w:t>)</w:t>
      </w:r>
      <w:r w:rsidRPr="00CD03D4">
        <w:rPr>
          <w:szCs w:val="24"/>
        </w:rPr>
        <w:t>;</w:t>
      </w:r>
    </w:p>
    <w:p w:rsidR="009D6BCC" w:rsidRPr="0028536B" w:rsidRDefault="009D6BCC" w:rsidP="009D6BCC">
      <w:pPr>
        <w:pStyle w:val="220"/>
        <w:numPr>
          <w:ilvl w:val="2"/>
          <w:numId w:val="28"/>
        </w:numPr>
        <w:suppressAutoHyphens w:val="0"/>
        <w:spacing w:line="276" w:lineRule="auto"/>
        <w:ind w:left="0" w:right="-3" w:firstLine="0"/>
        <w:jc w:val="both"/>
        <w:outlineLvl w:val="1"/>
      </w:pPr>
      <w:r>
        <w:t xml:space="preserve">Пусконаладочные работы, испытание ПС после выполнения ремонтных работ ПС, согласно п. 1.1.1 настоящего ТЗ, </w:t>
      </w:r>
      <w:r>
        <w:rPr>
          <w:i/>
        </w:rPr>
        <w:t>Приложения №1</w:t>
      </w:r>
      <w:r>
        <w:t xml:space="preserve"> настоящего ТЗ.</w:t>
      </w:r>
    </w:p>
    <w:p w:rsidR="009D6BCC" w:rsidRPr="00462850" w:rsidRDefault="009D6BCC" w:rsidP="009D6BCC">
      <w:pPr>
        <w:pStyle w:val="220"/>
        <w:numPr>
          <w:ilvl w:val="1"/>
          <w:numId w:val="18"/>
        </w:numPr>
        <w:suppressAutoHyphens w:val="0"/>
        <w:spacing w:line="276" w:lineRule="auto"/>
        <w:ind w:left="0" w:right="-3" w:firstLine="0"/>
        <w:jc w:val="both"/>
        <w:outlineLvl w:val="1"/>
        <w:rPr>
          <w:i/>
          <w:szCs w:val="24"/>
        </w:rPr>
      </w:pPr>
      <w:r w:rsidRPr="00CD03D4">
        <w:rPr>
          <w:szCs w:val="24"/>
        </w:rPr>
        <w:t xml:space="preserve"> </w:t>
      </w:r>
      <w:r>
        <w:rPr>
          <w:szCs w:val="24"/>
        </w:rPr>
        <w:t>В</w:t>
      </w:r>
      <w:r w:rsidRPr="00CD03D4">
        <w:rPr>
          <w:szCs w:val="24"/>
        </w:rPr>
        <w:t xml:space="preserve">едомость для проведения работ в соответствии с п. 1.1 настоящего технического задания (далее – ТЗ) приведена в </w:t>
      </w:r>
      <w:r w:rsidRPr="00CD03D4">
        <w:rPr>
          <w:i/>
          <w:szCs w:val="24"/>
        </w:rPr>
        <w:t>Приложении №1</w:t>
      </w:r>
      <w:r w:rsidRPr="00CD03D4">
        <w:rPr>
          <w:szCs w:val="24"/>
        </w:rPr>
        <w:t xml:space="preserve"> к настоящему ТЗ.</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Адрес выполнения работ: г. Керчь, ул. Танкистов, 4, цех №25.</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Начало выполнения работ по ТЗ: не позднее </w:t>
      </w:r>
      <w:r>
        <w:rPr>
          <w:szCs w:val="24"/>
        </w:rPr>
        <w:t>5</w:t>
      </w:r>
      <w:r w:rsidRPr="00CD03D4">
        <w:rPr>
          <w:szCs w:val="24"/>
        </w:rPr>
        <w:t xml:space="preserve"> (</w:t>
      </w:r>
      <w:r>
        <w:rPr>
          <w:szCs w:val="24"/>
        </w:rPr>
        <w:t>пять</w:t>
      </w:r>
      <w:r w:rsidRPr="00CD03D4">
        <w:rPr>
          <w:szCs w:val="24"/>
        </w:rPr>
        <w:t xml:space="preserve">) календарных дней со дня </w:t>
      </w:r>
      <w:r>
        <w:rPr>
          <w:szCs w:val="24"/>
        </w:rPr>
        <w:t>оплаты аванса</w:t>
      </w:r>
      <w:r w:rsidRPr="00CD03D4">
        <w:rPr>
          <w:szCs w:val="24"/>
        </w:rPr>
        <w:t>.</w:t>
      </w:r>
    </w:p>
    <w:p w:rsidR="009D6BCC" w:rsidRPr="00CD03D4" w:rsidRDefault="009D6BCC" w:rsidP="009D6BCC">
      <w:pPr>
        <w:pStyle w:val="220"/>
        <w:numPr>
          <w:ilvl w:val="1"/>
          <w:numId w:val="18"/>
        </w:numPr>
        <w:suppressAutoHyphens w:val="0"/>
        <w:spacing w:line="276" w:lineRule="auto"/>
        <w:ind w:left="0" w:right="-3" w:firstLine="0"/>
        <w:jc w:val="both"/>
        <w:outlineLvl w:val="1"/>
        <w:rPr>
          <w:szCs w:val="24"/>
        </w:rPr>
      </w:pPr>
      <w:r w:rsidRPr="00CD03D4">
        <w:rPr>
          <w:szCs w:val="24"/>
        </w:rPr>
        <w:t xml:space="preserve"> Срок окончания выполнения работ по п. 1.1 ТЗ </w:t>
      </w:r>
      <w:r>
        <w:rPr>
          <w:b/>
          <w:szCs w:val="24"/>
        </w:rPr>
        <w:t>не более 30</w:t>
      </w:r>
      <w:r w:rsidRPr="00DA3DE7">
        <w:rPr>
          <w:b/>
          <w:szCs w:val="24"/>
        </w:rPr>
        <w:t xml:space="preserve"> календарных дней</w:t>
      </w:r>
      <w:r w:rsidRPr="00CD03D4">
        <w:rPr>
          <w:szCs w:val="24"/>
        </w:rPr>
        <w:t xml:space="preserve"> </w:t>
      </w:r>
      <w:r>
        <w:rPr>
          <w:szCs w:val="24"/>
        </w:rPr>
        <w:t>с</w:t>
      </w:r>
      <w:r w:rsidRPr="00CD03D4">
        <w:rPr>
          <w:szCs w:val="24"/>
        </w:rPr>
        <w:t xml:space="preserve"> даты </w:t>
      </w:r>
      <w:r>
        <w:rPr>
          <w:szCs w:val="24"/>
        </w:rPr>
        <w:t>оплаты аванса и передачи ПС в ремонт</w:t>
      </w:r>
      <w:r w:rsidRPr="00CD03D4">
        <w:rPr>
          <w:szCs w:val="24"/>
        </w:rPr>
        <w:t>.</w:t>
      </w:r>
    </w:p>
    <w:p w:rsidR="009D6BCC" w:rsidRPr="000C14CA" w:rsidRDefault="009D6BCC" w:rsidP="009D6BCC">
      <w:pPr>
        <w:pStyle w:val="220"/>
        <w:numPr>
          <w:ilvl w:val="1"/>
          <w:numId w:val="18"/>
        </w:numPr>
        <w:suppressAutoHyphens w:val="0"/>
        <w:spacing w:line="276" w:lineRule="auto"/>
        <w:ind w:left="0" w:right="-3" w:firstLine="0"/>
        <w:jc w:val="both"/>
        <w:outlineLvl w:val="1"/>
        <w:rPr>
          <w:b/>
          <w:bCs/>
          <w:szCs w:val="24"/>
        </w:rPr>
      </w:pPr>
      <w:r w:rsidRPr="00CD03D4">
        <w:rPr>
          <w:szCs w:val="24"/>
        </w:rPr>
        <w:t xml:space="preserve"> </w:t>
      </w:r>
      <w:r w:rsidRPr="000C14CA">
        <w:rPr>
          <w:szCs w:val="24"/>
        </w:rPr>
        <w:t xml:space="preserve">Работы, перечисленные в п. 1.1, необходимы для </w:t>
      </w:r>
      <w:r w:rsidRPr="000C14CA">
        <w:rPr>
          <w:rFonts w:eastAsia="Courier New"/>
          <w:szCs w:val="24"/>
        </w:rPr>
        <w:t>нужд предприятия, в рамках исполнения Государственного оборонного заказа по государственному контракту</w:t>
      </w:r>
      <w:r w:rsidRPr="000C14CA">
        <w:rPr>
          <w:color w:val="000000" w:themeColor="text1"/>
          <w:szCs w:val="24"/>
        </w:rPr>
        <w:t xml:space="preserve"> </w:t>
      </w:r>
    </w:p>
    <w:p w:rsidR="009D6BCC" w:rsidRPr="000C14CA" w:rsidRDefault="009D6BCC" w:rsidP="009D6BCC">
      <w:pPr>
        <w:pStyle w:val="ConsPlusTitle"/>
        <w:suppressAutoHyphens w:val="0"/>
        <w:autoSpaceDN w:val="0"/>
        <w:adjustRightInd w:val="0"/>
        <w:ind w:right="-3"/>
        <w:jc w:val="both"/>
        <w:rPr>
          <w:rFonts w:ascii="Times New Roman" w:hAnsi="Times New Roman" w:cs="Times New Roman"/>
          <w:b w:val="0"/>
          <w:bCs w:val="0"/>
          <w:sz w:val="24"/>
          <w:szCs w:val="24"/>
        </w:rPr>
      </w:pPr>
      <w:r w:rsidRPr="000C14CA">
        <w:rPr>
          <w:rFonts w:ascii="Times New Roman" w:hAnsi="Times New Roman" w:cs="Times New Roman"/>
          <w:bCs w:val="0"/>
          <w:color w:val="000000" w:themeColor="text1"/>
          <w:sz w:val="24"/>
          <w:szCs w:val="24"/>
        </w:rPr>
        <w:t>№</w:t>
      </w:r>
      <w:r>
        <w:rPr>
          <w:rFonts w:ascii="Times New Roman" w:hAnsi="Times New Roman" w:cs="Times New Roman"/>
          <w:bCs w:val="0"/>
          <w:color w:val="000000" w:themeColor="text1"/>
          <w:sz w:val="24"/>
          <w:szCs w:val="24"/>
        </w:rPr>
        <w:t xml:space="preserve"> </w:t>
      </w:r>
      <w:r>
        <w:rPr>
          <w:rFonts w:ascii="Times New Roman" w:eastAsia="Courier New" w:hAnsi="Times New Roman" w:cs="Times New Roman"/>
          <w:sz w:val="24"/>
          <w:szCs w:val="24"/>
        </w:rPr>
        <w:t xml:space="preserve">20………….. </w:t>
      </w:r>
      <w:r w:rsidRPr="000C14CA">
        <w:rPr>
          <w:rFonts w:ascii="Times New Roman" w:eastAsia="Courier New" w:hAnsi="Times New Roman" w:cs="Times New Roman"/>
          <w:sz w:val="24"/>
          <w:szCs w:val="24"/>
        </w:rPr>
        <w:t xml:space="preserve">от </w:t>
      </w:r>
      <w:r>
        <w:rPr>
          <w:rFonts w:ascii="Times New Roman" w:eastAsia="Courier New" w:hAnsi="Times New Roman" w:cs="Times New Roman"/>
          <w:sz w:val="24"/>
          <w:szCs w:val="24"/>
        </w:rPr>
        <w:t xml:space="preserve">… </w:t>
      </w:r>
      <w:r w:rsidRPr="000C14CA">
        <w:rPr>
          <w:rFonts w:ascii="Times New Roman" w:eastAsia="Courier New" w:hAnsi="Times New Roman" w:cs="Times New Roman"/>
          <w:sz w:val="24"/>
          <w:szCs w:val="24"/>
        </w:rPr>
        <w:t>2020 г.</w:t>
      </w:r>
      <w:r w:rsidRPr="000C14CA">
        <w:rPr>
          <w:rFonts w:ascii="Times New Roman" w:hAnsi="Times New Roman" w:cs="Times New Roman"/>
          <w:b w:val="0"/>
          <w:bCs w:val="0"/>
          <w:sz w:val="24"/>
          <w:szCs w:val="24"/>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C14CA">
        <w:rPr>
          <w:rFonts w:ascii="Times New Roman" w:hAnsi="Times New Roman" w:cs="Times New Roman"/>
          <w:bCs w:val="0"/>
          <w:color w:val="FF0000"/>
          <w:sz w:val="24"/>
          <w:szCs w:val="24"/>
        </w:rPr>
        <w:t xml:space="preserve"> </w:t>
      </w:r>
      <w:r w:rsidRPr="000C14CA">
        <w:rPr>
          <w:rFonts w:ascii="Times New Roman" w:hAnsi="Times New Roman" w:cs="Times New Roman"/>
          <w:b w:val="0"/>
          <w:bCs w:val="0"/>
          <w:sz w:val="24"/>
          <w:szCs w:val="24"/>
        </w:rPr>
        <w:t>«Промсвязьбанк».</w:t>
      </w:r>
    </w:p>
    <w:p w:rsidR="009D6BCC" w:rsidRPr="00E9555C" w:rsidRDefault="009D6BCC" w:rsidP="009D6BCC">
      <w:pPr>
        <w:pStyle w:val="ConsPlusTitle"/>
        <w:suppressAutoHyphens w:val="0"/>
        <w:autoSpaceDN w:val="0"/>
        <w:adjustRightInd w:val="0"/>
        <w:ind w:right="-3"/>
        <w:jc w:val="both"/>
        <w:rPr>
          <w:rFonts w:ascii="Times New Roman" w:hAnsi="Times New Roman" w:cs="Times New Roman"/>
          <w:b w:val="0"/>
          <w:bCs w:val="0"/>
        </w:rPr>
      </w:pPr>
    </w:p>
    <w:p w:rsidR="009D6BCC" w:rsidRPr="00E9555C" w:rsidRDefault="009D6BCC" w:rsidP="009D6BCC">
      <w:pPr>
        <w:pStyle w:val="ConsPlusTitle"/>
        <w:widowControl/>
        <w:numPr>
          <w:ilvl w:val="0"/>
          <w:numId w:val="24"/>
        </w:numPr>
        <w:spacing w:line="276" w:lineRule="auto"/>
        <w:ind w:left="0" w:right="-3" w:firstLine="0"/>
        <w:jc w:val="both"/>
        <w:rPr>
          <w:rFonts w:ascii="Times New Roman" w:hAnsi="Times New Roman" w:cs="Times New Roman"/>
          <w:sz w:val="24"/>
          <w:szCs w:val="24"/>
        </w:rPr>
      </w:pPr>
      <w:r w:rsidRPr="00E9555C">
        <w:rPr>
          <w:rFonts w:ascii="Times New Roman" w:hAnsi="Times New Roman" w:cs="Times New Roman"/>
          <w:sz w:val="24"/>
          <w:szCs w:val="24"/>
        </w:rPr>
        <w:t>Требования к качеству и безопасности работ.</w:t>
      </w:r>
    </w:p>
    <w:p w:rsidR="009D6BCC" w:rsidRPr="009030EE" w:rsidRDefault="009D6BCC" w:rsidP="009D6BCC">
      <w:pPr>
        <w:pStyle w:val="ConsPlusTitle"/>
        <w:widowControl/>
        <w:numPr>
          <w:ilvl w:val="1"/>
          <w:numId w:val="26"/>
        </w:numPr>
        <w:tabs>
          <w:tab w:val="clear" w:pos="360"/>
          <w:tab w:val="num" w:pos="0"/>
        </w:tabs>
        <w:spacing w:line="276" w:lineRule="auto"/>
        <w:ind w:left="0" w:right="-3" w:firstLine="0"/>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 xml:space="preserve">Работы выполнить в строгом соответствии с требованиями действующих законодательных и иных нормативных правовых </w:t>
      </w:r>
      <w:r>
        <w:rPr>
          <w:rFonts w:ascii="Times New Roman" w:hAnsi="Times New Roman" w:cs="Times New Roman"/>
          <w:b w:val="0"/>
          <w:bCs w:val="0"/>
          <w:sz w:val="24"/>
          <w:szCs w:val="24"/>
        </w:rPr>
        <w:t>актов, нормативно-технических и</w:t>
      </w:r>
    </w:p>
    <w:p w:rsidR="009D6BCC" w:rsidRPr="009030EE" w:rsidRDefault="009D6BCC" w:rsidP="009D6BCC">
      <w:pPr>
        <w:pStyle w:val="ConsPlusTitle"/>
        <w:widowControl/>
        <w:spacing w:line="276" w:lineRule="auto"/>
        <w:ind w:right="-3"/>
        <w:jc w:val="both"/>
        <w:rPr>
          <w:rFonts w:ascii="Times New Roman" w:hAnsi="Times New Roman" w:cs="Times New Roman"/>
          <w:b w:val="0"/>
          <w:sz w:val="24"/>
          <w:szCs w:val="24"/>
        </w:rPr>
      </w:pPr>
      <w:r w:rsidRPr="009030EE">
        <w:rPr>
          <w:rFonts w:ascii="Times New Roman" w:hAnsi="Times New Roman" w:cs="Times New Roman"/>
          <w:b w:val="0"/>
          <w:bCs w:val="0"/>
          <w:sz w:val="24"/>
          <w:szCs w:val="24"/>
        </w:rPr>
        <w:t>распорядительных документов РФ.</w:t>
      </w:r>
    </w:p>
    <w:p w:rsidR="009D6BCC" w:rsidRPr="00CD03D4" w:rsidRDefault="009D6BCC" w:rsidP="009D6BCC">
      <w:pPr>
        <w:pStyle w:val="ConsPlusTitle"/>
        <w:widowControl/>
        <w:numPr>
          <w:ilvl w:val="1"/>
          <w:numId w:val="22"/>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 116-ФЗ от 21.07.1997 «О промышленной безопасности опасных производственных объектов»;</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Федеральный закон «О техническом  регулировании» №184-ФЗ от 27.12.2002г.;</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Pr>
          <w:rFonts w:ascii="Times New Roman" w:hAnsi="Times New Roman" w:cs="Times New Roman"/>
          <w:b w:val="0"/>
          <w:bCs w:val="0"/>
          <w:sz w:val="24"/>
          <w:szCs w:val="24"/>
        </w:rPr>
        <w:t>26</w:t>
      </w:r>
      <w:r w:rsidRPr="00CD03D4">
        <w:rPr>
          <w:rFonts w:ascii="Times New Roman" w:hAnsi="Times New Roman" w:cs="Times New Roman"/>
          <w:b w:val="0"/>
          <w:bCs w:val="0"/>
          <w:sz w:val="24"/>
          <w:szCs w:val="24"/>
        </w:rPr>
        <w:t>.11.</w:t>
      </w:r>
      <w:r>
        <w:rPr>
          <w:rFonts w:ascii="Times New Roman" w:hAnsi="Times New Roman" w:cs="Times New Roman"/>
          <w:b w:val="0"/>
          <w:bCs w:val="0"/>
          <w:sz w:val="24"/>
          <w:szCs w:val="24"/>
        </w:rPr>
        <w:t>2020</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Об утверждении Федеральных норм и правил в области промышленной безопасности "Обеспечение промышленной безопасности при </w:t>
      </w:r>
      <w:r w:rsidRPr="00511F8F">
        <w:rPr>
          <w:rFonts w:ascii="Times New Roman" w:hAnsi="Times New Roman" w:cs="Times New Roman"/>
          <w:b w:val="0"/>
          <w:bCs w:val="0"/>
          <w:sz w:val="24"/>
          <w:szCs w:val="24"/>
        </w:rPr>
        <w:lastRenderedPageBreak/>
        <w:t>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r>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22-28-34-95 «Краны грузоподъемные. Рекомендации по составлению проекта производства ремонтных работ»;</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36-62-00 Оборудование грузоподъемное. Общие технические требования (далее – РД 36-62-00);</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22-207-88 Машины грузоподъемные. Общие требования и нормы  на изготовление;</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Требования эксплуатационной и ремонтной документации на ПС;</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РД ГМ 01-02 Руководящий документ по защите гидромеханического оборудования и металлоконструкций гидротехнических сооружений от коррозии;</w:t>
      </w:r>
    </w:p>
    <w:p w:rsidR="009D6BCC" w:rsidRPr="00CD03D4" w:rsidRDefault="009D6BCC" w:rsidP="009D6BCC">
      <w:pPr>
        <w:pStyle w:val="af8"/>
        <w:numPr>
          <w:ilvl w:val="2"/>
          <w:numId w:val="19"/>
        </w:numPr>
        <w:suppressAutoHyphens w:val="0"/>
        <w:spacing w:after="0"/>
        <w:ind w:left="0" w:right="-3" w:firstLine="0"/>
        <w:rPr>
          <w:rFonts w:ascii="Times New Roman" w:eastAsia="Arial" w:hAnsi="Times New Roman"/>
          <w:sz w:val="24"/>
          <w:szCs w:val="24"/>
          <w:lang w:eastAsia="ar-SA"/>
        </w:rPr>
      </w:pPr>
      <w:r w:rsidRPr="00CD03D4">
        <w:rPr>
          <w:rFonts w:ascii="Times New Roman" w:eastAsia="Arial" w:hAnsi="Times New Roman"/>
          <w:sz w:val="24"/>
          <w:szCs w:val="24"/>
          <w:lang w:eastAsia="ar-SA"/>
        </w:rPr>
        <w:t>ГОСТ 2.602-2013 Единая система конструкторской документации. Ремонтные документы, чертежи на изготовленные изделия;</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Работы должны быть выполнены в о</w:t>
      </w:r>
      <w:r>
        <w:rPr>
          <w:rFonts w:ascii="Times New Roman" w:hAnsi="Times New Roman" w:cs="Times New Roman"/>
          <w:b w:val="0"/>
          <w:bCs w:val="0"/>
          <w:sz w:val="24"/>
          <w:szCs w:val="24"/>
        </w:rPr>
        <w:t>бъемах, перечисленных в п. 1.1</w:t>
      </w:r>
      <w:r w:rsidRPr="00CD03D4">
        <w:rPr>
          <w:rFonts w:ascii="Times New Roman" w:hAnsi="Times New Roman" w:cs="Times New Roman"/>
          <w:b w:val="0"/>
          <w:bCs w:val="0"/>
          <w:sz w:val="24"/>
          <w:szCs w:val="24"/>
        </w:rPr>
        <w:t xml:space="preserve">, 2.2.1-2.2.11 этого ТЗ (если это не противоречит п. 2.1 этого ТЗ). Объемы работ из различных документов п.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и остальных пунктов этого ТЗ согласовываются с Заказчиком;</w:t>
      </w:r>
    </w:p>
    <w:p w:rsidR="009D6BCC" w:rsidRPr="00CD03D4" w:rsidRDefault="009D6BCC" w:rsidP="009D6BCC">
      <w:pPr>
        <w:pStyle w:val="ConsPlusTitle"/>
        <w:widowControl/>
        <w:numPr>
          <w:ilvl w:val="2"/>
          <w:numId w:val="1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Оформление документации  в процессе работ и итоговая документация должна соответствовать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 2.2.1-2.2.11 настоящего ТЗ (при отсутствии указаний формы документов согласовываются с Заказчиком). Предоставить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xml:space="preserve">. 2.1-2.3,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3.1.1.1.-3.1.1.11, 4.2, 5.3  настоящего ТЗ</w:t>
      </w:r>
    </w:p>
    <w:p w:rsidR="009D6BCC" w:rsidRPr="00CD03D4" w:rsidRDefault="009D6BCC" w:rsidP="009D6BCC">
      <w:pPr>
        <w:pStyle w:val="af7"/>
        <w:spacing w:line="276" w:lineRule="auto"/>
        <w:ind w:right="-3"/>
        <w:jc w:val="both"/>
        <w:rPr>
          <w:rFonts w:ascii="Times New Roman" w:hAnsi="Times New Roman" w:cs="Times New Roman"/>
          <w:bCs/>
          <w:sz w:val="24"/>
          <w:szCs w:val="24"/>
        </w:rPr>
      </w:pPr>
      <w:r w:rsidRPr="00CD03D4">
        <w:rPr>
          <w:rFonts w:ascii="Times New Roman" w:hAnsi="Times New Roman" w:cs="Times New Roman"/>
          <w:sz w:val="24"/>
          <w:szCs w:val="24"/>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9D6BCC" w:rsidRPr="00CD03D4" w:rsidRDefault="009D6BCC" w:rsidP="009D6BCC">
      <w:pPr>
        <w:pStyle w:val="af7"/>
        <w:spacing w:line="276" w:lineRule="auto"/>
        <w:ind w:right="-3"/>
        <w:jc w:val="both"/>
        <w:rPr>
          <w:rFonts w:ascii="Times New Roman" w:hAnsi="Times New Roman" w:cs="Times New Roman"/>
          <w:sz w:val="24"/>
          <w:szCs w:val="24"/>
        </w:rPr>
      </w:pPr>
    </w:p>
    <w:p w:rsidR="009D6BCC" w:rsidRPr="008A5AC9" w:rsidRDefault="009D6BCC" w:rsidP="009D6BCC">
      <w:pPr>
        <w:pStyle w:val="af7"/>
        <w:numPr>
          <w:ilvl w:val="0"/>
          <w:numId w:val="21"/>
        </w:numPr>
        <w:spacing w:line="276" w:lineRule="auto"/>
        <w:ind w:left="0" w:right="-3" w:firstLine="0"/>
        <w:jc w:val="both"/>
        <w:rPr>
          <w:rFonts w:ascii="Times New Roman" w:hAnsi="Times New Roman" w:cs="Times New Roman"/>
          <w:b/>
          <w:sz w:val="24"/>
          <w:szCs w:val="24"/>
        </w:rPr>
      </w:pPr>
      <w:r w:rsidRPr="008A5AC9">
        <w:rPr>
          <w:rFonts w:ascii="Times New Roman" w:hAnsi="Times New Roman" w:cs="Times New Roman"/>
          <w:b/>
          <w:sz w:val="24"/>
          <w:szCs w:val="24"/>
        </w:rPr>
        <w:t>Требования к техническим характеристикам работ</w:t>
      </w:r>
    </w:p>
    <w:p w:rsidR="009D6BCC" w:rsidRPr="00CD03D4" w:rsidRDefault="009D6BCC" w:rsidP="009D6BCC">
      <w:pPr>
        <w:pStyle w:val="ConsPlusTitle"/>
        <w:widowControl/>
        <w:numPr>
          <w:ilvl w:val="1"/>
          <w:numId w:val="20"/>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Требования до начало работ:</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до оплаты аванса</w:t>
      </w:r>
      <w:r>
        <w:rPr>
          <w:rFonts w:ascii="Times New Roman" w:hAnsi="Times New Roman" w:cs="Times New Roman"/>
          <w:b w:val="0"/>
          <w:bCs w:val="0"/>
          <w:sz w:val="24"/>
          <w:szCs w:val="24"/>
        </w:rPr>
        <w:t xml:space="preserve"> или (платежа)</w:t>
      </w:r>
      <w:r w:rsidRPr="00CD03D4">
        <w:rPr>
          <w:rFonts w:ascii="Times New Roman" w:hAnsi="Times New Roman" w:cs="Times New Roman"/>
          <w:b w:val="0"/>
          <w:bCs w:val="0"/>
          <w:sz w:val="24"/>
          <w:szCs w:val="24"/>
        </w:rPr>
        <w:t>, а также до начала каждого этапа</w:t>
      </w:r>
      <w:r>
        <w:rPr>
          <w:rFonts w:ascii="Times New Roman" w:hAnsi="Times New Roman" w:cs="Times New Roman"/>
          <w:b w:val="0"/>
          <w:bCs w:val="0"/>
          <w:sz w:val="24"/>
          <w:szCs w:val="24"/>
        </w:rPr>
        <w:t xml:space="preserve"> (по согласованию с Заказчиком)</w:t>
      </w:r>
      <w:r w:rsidRPr="00CD03D4">
        <w:rPr>
          <w:rFonts w:ascii="Times New Roman" w:hAnsi="Times New Roman" w:cs="Times New Roman"/>
          <w:b w:val="0"/>
          <w:bCs w:val="0"/>
          <w:sz w:val="24"/>
          <w:szCs w:val="24"/>
        </w:rPr>
        <w:t xml:space="preserve"> выполнения работ для его проверки и согласования:</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График выполнения работ, согласно требований настоящего ТЗ;</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Проект производства ремонтных работ (ППРР) с чертежами согласно настоящего ТЗ, составленные в соответствии с РД 22-28-34-95</w:t>
      </w:r>
      <w:r>
        <w:rPr>
          <w:rFonts w:ascii="Times New Roman" w:hAnsi="Times New Roman" w:cs="Times New Roman"/>
          <w:b w:val="0"/>
          <w:bCs w:val="0"/>
          <w:sz w:val="24"/>
          <w:szCs w:val="24"/>
        </w:rPr>
        <w:t xml:space="preserve"> и </w:t>
      </w:r>
      <w:r w:rsidRPr="007617F6">
        <w:rPr>
          <w:rFonts w:ascii="Times New Roman" w:hAnsi="Times New Roman" w:cs="Times New Roman"/>
          <w:b w:val="0"/>
          <w:bCs w:val="0"/>
          <w:sz w:val="24"/>
          <w:szCs w:val="24"/>
        </w:rPr>
        <w:t>РД 22-322-02</w:t>
      </w:r>
      <w:r w:rsidRPr="00CD03D4">
        <w:rPr>
          <w:rFonts w:ascii="Times New Roman" w:hAnsi="Times New Roman" w:cs="Times New Roman"/>
          <w:b w:val="0"/>
          <w:bCs w:val="0"/>
          <w:sz w:val="24"/>
          <w:szCs w:val="24"/>
        </w:rPr>
        <w:t xml:space="preserve"> для согласования</w:t>
      </w:r>
      <w:r>
        <w:rPr>
          <w:rFonts w:ascii="Times New Roman" w:hAnsi="Times New Roman" w:cs="Times New Roman"/>
          <w:b w:val="0"/>
          <w:bCs w:val="0"/>
          <w:sz w:val="24"/>
          <w:szCs w:val="24"/>
        </w:rPr>
        <w:t xml:space="preserve"> (в части касающейся) с Заказчиком</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Разрешительные документы на право проведения работ в соответствии с п. 1.1 настоящего ТЗ (</w:t>
      </w:r>
      <w:r>
        <w:rPr>
          <w:rFonts w:ascii="Times New Roman" w:hAnsi="Times New Roman" w:cs="Times New Roman"/>
          <w:b w:val="0"/>
          <w:bCs w:val="0"/>
          <w:sz w:val="24"/>
          <w:szCs w:val="24"/>
        </w:rPr>
        <w:t>заверенные</w:t>
      </w:r>
      <w:r w:rsidRPr="00CD03D4">
        <w:rPr>
          <w:rFonts w:ascii="Times New Roman" w:hAnsi="Times New Roman" w:cs="Times New Roman"/>
          <w:b w:val="0"/>
          <w:bCs w:val="0"/>
          <w:sz w:val="24"/>
          <w:szCs w:val="24"/>
        </w:rPr>
        <w:t xml:space="preserve"> копии разрешающих документов на </w:t>
      </w:r>
      <w:r>
        <w:rPr>
          <w:rFonts w:ascii="Times New Roman" w:hAnsi="Times New Roman" w:cs="Times New Roman"/>
          <w:b w:val="0"/>
          <w:bCs w:val="0"/>
          <w:sz w:val="24"/>
          <w:szCs w:val="24"/>
        </w:rPr>
        <w:t xml:space="preserve">весь </w:t>
      </w:r>
      <w:r w:rsidRPr="00CD03D4">
        <w:rPr>
          <w:rFonts w:ascii="Times New Roman" w:hAnsi="Times New Roman" w:cs="Times New Roman"/>
          <w:b w:val="0"/>
          <w:bCs w:val="0"/>
          <w:sz w:val="24"/>
          <w:szCs w:val="24"/>
        </w:rPr>
        <w:t>персонал, задействованный д</w:t>
      </w:r>
      <w:r>
        <w:rPr>
          <w:rFonts w:ascii="Times New Roman" w:hAnsi="Times New Roman" w:cs="Times New Roman"/>
          <w:b w:val="0"/>
          <w:bCs w:val="0"/>
          <w:sz w:val="24"/>
          <w:szCs w:val="24"/>
        </w:rPr>
        <w:t>ля выполнения работ -</w:t>
      </w:r>
      <w:r w:rsidRPr="00CD03D4">
        <w:rPr>
          <w:rFonts w:ascii="Times New Roman" w:hAnsi="Times New Roman" w:cs="Times New Roman"/>
          <w:b w:val="0"/>
          <w:bCs w:val="0"/>
          <w:sz w:val="24"/>
          <w:szCs w:val="24"/>
        </w:rPr>
        <w:t xml:space="preserve"> сертификаты, рекомендации, удостоверения, дипломы, документы </w:t>
      </w:r>
      <w:r>
        <w:rPr>
          <w:rFonts w:ascii="Times New Roman" w:hAnsi="Times New Roman" w:cs="Times New Roman"/>
          <w:b w:val="0"/>
          <w:bCs w:val="0"/>
          <w:sz w:val="24"/>
          <w:szCs w:val="24"/>
        </w:rPr>
        <w:t xml:space="preserve">на </w:t>
      </w:r>
      <w:r w:rsidRPr="00CD03D4">
        <w:rPr>
          <w:rFonts w:ascii="Times New Roman" w:hAnsi="Times New Roman" w:cs="Times New Roman"/>
          <w:b w:val="0"/>
          <w:bCs w:val="0"/>
          <w:sz w:val="24"/>
          <w:szCs w:val="24"/>
        </w:rPr>
        <w:t>проведение визуально-измерительног</w:t>
      </w:r>
      <w:r>
        <w:rPr>
          <w:rFonts w:ascii="Times New Roman" w:hAnsi="Times New Roman" w:cs="Times New Roman"/>
          <w:b w:val="0"/>
          <w:bCs w:val="0"/>
          <w:sz w:val="24"/>
          <w:szCs w:val="24"/>
        </w:rPr>
        <w:t>о, неразрушающего контроля (при необходимости у Заказчика)</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подъемных сооружений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Список персонала Заказчика, который необходим для выполнения работ: машинист крана</w:t>
      </w:r>
      <w:r>
        <w:rPr>
          <w:rFonts w:ascii="Times New Roman" w:hAnsi="Times New Roman" w:cs="Times New Roman"/>
          <w:b w:val="0"/>
          <w:bCs w:val="0"/>
          <w:sz w:val="24"/>
          <w:szCs w:val="24"/>
        </w:rPr>
        <w:t xml:space="preserve"> (крановщик, стропальщик</w:t>
      </w:r>
      <w:r w:rsidRPr="00CD03D4">
        <w:rPr>
          <w:rFonts w:ascii="Times New Roman" w:hAnsi="Times New Roman" w:cs="Times New Roman"/>
          <w:b w:val="0"/>
          <w:bCs w:val="0"/>
          <w:sz w:val="24"/>
          <w:szCs w:val="24"/>
        </w:rPr>
        <w:t>) – по письменному запросу от Подрядчика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при производственной возможности</w:t>
      </w:r>
      <w:r>
        <w:rPr>
          <w:rFonts w:ascii="Times New Roman" w:hAnsi="Times New Roman" w:cs="Times New Roman"/>
          <w:b w:val="0"/>
          <w:bCs w:val="0"/>
          <w:sz w:val="24"/>
          <w:szCs w:val="24"/>
        </w:rPr>
        <w:t>, и наличии</w:t>
      </w:r>
      <w:r w:rsidRPr="00CD03D4">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у </w:t>
      </w:r>
      <w:r w:rsidRPr="00CD03D4">
        <w:rPr>
          <w:rFonts w:ascii="Times New Roman" w:hAnsi="Times New Roman" w:cs="Times New Roman"/>
          <w:b w:val="0"/>
          <w:bCs w:val="0"/>
          <w:sz w:val="24"/>
          <w:szCs w:val="24"/>
        </w:rPr>
        <w:t>Заказчика);</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Перечень материалов</w:t>
      </w:r>
      <w:r>
        <w:rPr>
          <w:rFonts w:ascii="Times New Roman" w:hAnsi="Times New Roman" w:cs="Times New Roman"/>
          <w:b w:val="0"/>
          <w:bCs w:val="0"/>
          <w:sz w:val="24"/>
          <w:szCs w:val="24"/>
        </w:rPr>
        <w:t xml:space="preserve"> по письменной заявке</w:t>
      </w:r>
      <w:r w:rsidRPr="00CD03D4">
        <w:rPr>
          <w:rFonts w:ascii="Times New Roman" w:hAnsi="Times New Roman" w:cs="Times New Roman"/>
          <w:b w:val="0"/>
          <w:bCs w:val="0"/>
          <w:sz w:val="24"/>
          <w:szCs w:val="24"/>
        </w:rPr>
        <w:t xml:space="preserve">, которые </w:t>
      </w:r>
      <w:r>
        <w:rPr>
          <w:rFonts w:ascii="Times New Roman" w:hAnsi="Times New Roman" w:cs="Times New Roman"/>
          <w:b w:val="0"/>
          <w:bCs w:val="0"/>
          <w:sz w:val="24"/>
          <w:szCs w:val="24"/>
        </w:rPr>
        <w:t>может</w:t>
      </w:r>
      <w:r w:rsidRPr="00CD03D4">
        <w:rPr>
          <w:rFonts w:ascii="Times New Roman" w:hAnsi="Times New Roman" w:cs="Times New Roman"/>
          <w:b w:val="0"/>
          <w:bCs w:val="0"/>
          <w:sz w:val="24"/>
          <w:szCs w:val="24"/>
        </w:rPr>
        <w:t xml:space="preserve"> предоставить Заказчик</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(при наличии и производственной возможности у Заказчика) для проведения работ (питание – 220/380 В, сжатый воздух, промышленные газы по трубопроводу</w:t>
      </w:r>
      <w:r>
        <w:rPr>
          <w:rFonts w:ascii="Times New Roman" w:hAnsi="Times New Roman" w:cs="Times New Roman"/>
          <w:b w:val="0"/>
          <w:bCs w:val="0"/>
          <w:sz w:val="24"/>
          <w:szCs w:val="24"/>
        </w:rPr>
        <w:t xml:space="preserve">, </w:t>
      </w:r>
      <w:r w:rsidRPr="00CD03D4">
        <w:rPr>
          <w:rFonts w:ascii="Times New Roman" w:hAnsi="Times New Roman" w:cs="Times New Roman"/>
          <w:b w:val="0"/>
          <w:bCs w:val="0"/>
          <w:sz w:val="24"/>
          <w:szCs w:val="24"/>
        </w:rPr>
        <w:t>пом</w:t>
      </w:r>
      <w:r>
        <w:rPr>
          <w:rFonts w:ascii="Times New Roman" w:hAnsi="Times New Roman" w:cs="Times New Roman"/>
          <w:b w:val="0"/>
          <w:bCs w:val="0"/>
          <w:sz w:val="24"/>
          <w:szCs w:val="24"/>
        </w:rPr>
        <w:t>ещение для комнаты переодевания,</w:t>
      </w:r>
      <w:r w:rsidRPr="00CD03D4">
        <w:rPr>
          <w:rFonts w:ascii="Times New Roman" w:hAnsi="Times New Roman" w:cs="Times New Roman"/>
          <w:b w:val="0"/>
          <w:bCs w:val="0"/>
          <w:sz w:val="24"/>
          <w:szCs w:val="24"/>
        </w:rPr>
        <w:t xml:space="preserve"> душевую комнату для санитарных нужд;</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bCs w:val="0"/>
          <w:sz w:val="24"/>
          <w:szCs w:val="24"/>
        </w:rPr>
        <w:lastRenderedPageBreak/>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9D6BCC" w:rsidRPr="00CD03D4" w:rsidRDefault="009D6BCC" w:rsidP="009D6BCC">
      <w:pPr>
        <w:pStyle w:val="ConsPlusTitle"/>
        <w:widowControl/>
        <w:numPr>
          <w:ilvl w:val="3"/>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Материально-технические ресурсы, оборудование и людские ресурсы, не оговоренные в настояще</w:t>
      </w:r>
      <w:r>
        <w:rPr>
          <w:rFonts w:ascii="Times New Roman" w:hAnsi="Times New Roman" w:cs="Times New Roman"/>
          <w:b w:val="0"/>
          <w:bCs w:val="0"/>
          <w:sz w:val="24"/>
          <w:szCs w:val="24"/>
        </w:rPr>
        <w:t>м</w:t>
      </w:r>
      <w:r w:rsidRPr="00CD03D4">
        <w:rPr>
          <w:rFonts w:ascii="Times New Roman" w:hAnsi="Times New Roman" w:cs="Times New Roman"/>
          <w:b w:val="0"/>
          <w:bCs w:val="0"/>
          <w:sz w:val="24"/>
          <w:szCs w:val="24"/>
        </w:rPr>
        <w:t xml:space="preserve"> ТЗ, выделяются по дополнительному соглашению к договору;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принимает ПС и ремонтную площадку по акту-допуску;</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Обеспечивает ограждение площадки ПС с последующим обеспечением безопасного ведения на ней работ и организацией пропускного режима;</w:t>
      </w:r>
    </w:p>
    <w:p w:rsidR="009D6BCC" w:rsidRPr="00CD03D4" w:rsidRDefault="009D6BCC" w:rsidP="009D6BCC">
      <w:pPr>
        <w:pStyle w:val="ConsPlusTitle"/>
        <w:widowControl/>
        <w:numPr>
          <w:ilvl w:val="1"/>
          <w:numId w:val="21"/>
        </w:numPr>
        <w:spacing w:line="276" w:lineRule="auto"/>
        <w:ind w:left="0" w:right="-3" w:firstLine="0"/>
        <w:jc w:val="both"/>
        <w:rPr>
          <w:rFonts w:ascii="Times New Roman" w:hAnsi="Times New Roman" w:cs="Times New Roman"/>
          <w:b w:val="0"/>
          <w:sz w:val="24"/>
          <w:szCs w:val="24"/>
        </w:rPr>
      </w:pPr>
      <w:r w:rsidRPr="00CD03D4">
        <w:rPr>
          <w:rFonts w:ascii="Times New Roman" w:hAnsi="Times New Roman" w:cs="Times New Roman"/>
          <w:b w:val="0"/>
          <w:sz w:val="24"/>
          <w:szCs w:val="24"/>
        </w:rPr>
        <w:t xml:space="preserve">Подрядчик должен своими силами, средствами и материалами выполнить работы, описанные в  </w:t>
      </w:r>
      <w:proofErr w:type="spellStart"/>
      <w:r w:rsidRPr="00CD03D4">
        <w:rPr>
          <w:rFonts w:ascii="Times New Roman" w:hAnsi="Times New Roman" w:cs="Times New Roman"/>
          <w:b w:val="0"/>
          <w:sz w:val="24"/>
          <w:szCs w:val="24"/>
        </w:rPr>
        <w:t>п.п</w:t>
      </w:r>
      <w:proofErr w:type="spellEnd"/>
      <w:r w:rsidRPr="00CD03D4">
        <w:rPr>
          <w:rFonts w:ascii="Times New Roman" w:hAnsi="Times New Roman" w:cs="Times New Roman"/>
          <w:b w:val="0"/>
          <w:sz w:val="24"/>
          <w:szCs w:val="24"/>
        </w:rPr>
        <w:t>. 1.1, 2.1, 2.2 настоящего ТЗ в соответствии с:</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Федеральным законом № 116-ФЗ от 21.07.1997 «О промышленной безопасности опасных производственных объектов», ФНП приказ №</w:t>
      </w:r>
      <w:r>
        <w:rPr>
          <w:rFonts w:ascii="Times New Roman" w:hAnsi="Times New Roman" w:cs="Times New Roman"/>
          <w:b w:val="0"/>
          <w:bCs w:val="0"/>
          <w:sz w:val="24"/>
          <w:szCs w:val="24"/>
        </w:rPr>
        <w:t>461</w:t>
      </w:r>
      <w:r w:rsidRPr="00CD03D4">
        <w:rPr>
          <w:rFonts w:ascii="Times New Roman" w:hAnsi="Times New Roman" w:cs="Times New Roman"/>
          <w:b w:val="0"/>
          <w:bCs w:val="0"/>
          <w:sz w:val="24"/>
          <w:szCs w:val="24"/>
        </w:rPr>
        <w:t xml:space="preserve"> (далее – ФНП);</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511F8F">
        <w:rPr>
          <w:rFonts w:ascii="Times New Roman" w:hAnsi="Times New Roman" w:cs="Times New Roman"/>
          <w:b w:val="0"/>
          <w:bCs w:val="0"/>
          <w:sz w:val="24"/>
          <w:szCs w:val="24"/>
        </w:rPr>
        <w:t xml:space="preserve">Приказ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Пунктами 2.1-2.3 этого ТЗ;</w:t>
      </w:r>
    </w:p>
    <w:p w:rsidR="009D6BCC" w:rsidRPr="00CD03D4" w:rsidRDefault="009D6BCC" w:rsidP="009D6BCC">
      <w:pPr>
        <w:pStyle w:val="ConsPlusTitle"/>
        <w:widowControl/>
        <w:numPr>
          <w:ilvl w:val="2"/>
          <w:numId w:val="21"/>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Подрядчик осуществляет уборку, вывоз и утилизацию мусора, отходов производства и др. </w:t>
      </w:r>
      <w:r>
        <w:rPr>
          <w:rFonts w:ascii="Times New Roman" w:hAnsi="Times New Roman" w:cs="Times New Roman"/>
          <w:b w:val="0"/>
          <w:bCs w:val="0"/>
          <w:sz w:val="24"/>
          <w:szCs w:val="24"/>
        </w:rPr>
        <w:t xml:space="preserve">во время и </w:t>
      </w:r>
      <w:r w:rsidRPr="00CD03D4">
        <w:rPr>
          <w:rFonts w:ascii="Times New Roman" w:hAnsi="Times New Roman" w:cs="Times New Roman"/>
          <w:b w:val="0"/>
          <w:bCs w:val="0"/>
          <w:sz w:val="24"/>
          <w:szCs w:val="24"/>
        </w:rPr>
        <w:t>после проведенных работ по ТЗ.</w:t>
      </w:r>
    </w:p>
    <w:p w:rsidR="009D6BCC" w:rsidRPr="008A5AC9" w:rsidRDefault="009D6BCC" w:rsidP="009D6BCC">
      <w:pPr>
        <w:spacing w:after="0"/>
        <w:ind w:right="-3"/>
        <w:jc w:val="both"/>
        <w:rPr>
          <w:rFonts w:ascii="Times New Roman" w:hAnsi="Times New Roman" w:cs="Times New Roman"/>
          <w:sz w:val="24"/>
          <w:szCs w:val="24"/>
        </w:rPr>
      </w:pPr>
    </w:p>
    <w:p w:rsidR="009D6BCC" w:rsidRPr="008A5AC9" w:rsidRDefault="009D6BCC" w:rsidP="009D6BCC">
      <w:pPr>
        <w:pStyle w:val="af8"/>
        <w:numPr>
          <w:ilvl w:val="0"/>
          <w:numId w:val="21"/>
        </w:numPr>
        <w:suppressAutoHyphens w:val="0"/>
        <w:spacing w:after="0"/>
        <w:ind w:left="0" w:right="-3" w:firstLine="0"/>
        <w:jc w:val="both"/>
        <w:rPr>
          <w:rFonts w:ascii="Times New Roman" w:hAnsi="Times New Roman"/>
          <w:b/>
          <w:sz w:val="24"/>
          <w:szCs w:val="24"/>
        </w:rPr>
      </w:pPr>
      <w:r w:rsidRPr="008A5AC9">
        <w:rPr>
          <w:rFonts w:ascii="Times New Roman" w:hAnsi="Times New Roman"/>
          <w:b/>
          <w:sz w:val="24"/>
          <w:szCs w:val="24"/>
        </w:rPr>
        <w:t>Состав и содержание работы.</w:t>
      </w:r>
    </w:p>
    <w:p w:rsidR="009D6BCC"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Для проведения работ в соответствии с п. 1.1 Заказчик передает ПС подрядчику по акту допуску в соответствии с </w:t>
      </w:r>
      <w:r w:rsidRPr="00511F8F">
        <w:rPr>
          <w:rFonts w:ascii="Times New Roman" w:hAnsi="Times New Roman" w:cs="Times New Roman"/>
          <w:b w:val="0"/>
          <w:bCs w:val="0"/>
          <w:sz w:val="24"/>
          <w:szCs w:val="24"/>
        </w:rPr>
        <w:t>Приказ</w:t>
      </w:r>
      <w:r>
        <w:rPr>
          <w:rFonts w:ascii="Times New Roman" w:hAnsi="Times New Roman" w:cs="Times New Roman"/>
          <w:b w:val="0"/>
          <w:bCs w:val="0"/>
          <w:sz w:val="24"/>
          <w:szCs w:val="24"/>
        </w:rPr>
        <w:t>ом</w:t>
      </w:r>
      <w:r w:rsidRPr="00511F8F">
        <w:rPr>
          <w:rFonts w:ascii="Times New Roman" w:hAnsi="Times New Roman" w:cs="Times New Roman"/>
          <w:b w:val="0"/>
          <w:bCs w:val="0"/>
          <w:sz w:val="24"/>
          <w:szCs w:val="24"/>
        </w:rPr>
        <w:t xml:space="preserve"> </w:t>
      </w:r>
      <w:proofErr w:type="spellStart"/>
      <w:r w:rsidRPr="00511F8F">
        <w:rPr>
          <w:rFonts w:ascii="Times New Roman" w:hAnsi="Times New Roman" w:cs="Times New Roman"/>
          <w:b w:val="0"/>
          <w:bCs w:val="0"/>
          <w:sz w:val="24"/>
          <w:szCs w:val="24"/>
        </w:rPr>
        <w:t>Ростехнадзора</w:t>
      </w:r>
      <w:proofErr w:type="spellEnd"/>
      <w:r w:rsidRPr="00511F8F">
        <w:rPr>
          <w:rFonts w:ascii="Times New Roman" w:hAnsi="Times New Roman" w:cs="Times New Roman"/>
          <w:b w:val="0"/>
          <w:bCs w:val="0"/>
          <w:sz w:val="24"/>
          <w:szCs w:val="24"/>
        </w:rPr>
        <w:t xml:space="preserve"> от 13.11.2020 </w:t>
      </w:r>
      <w:r w:rsidRPr="00CB6B56">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 xml:space="preserve">440 </w:t>
      </w:r>
      <w:r>
        <w:rPr>
          <w:rFonts w:ascii="Times New Roman" w:hAnsi="Times New Roman" w:cs="Times New Roman"/>
          <w:b w:val="0"/>
          <w:bCs w:val="0"/>
          <w:sz w:val="24"/>
          <w:szCs w:val="24"/>
        </w:rPr>
        <w:t>«</w:t>
      </w:r>
      <w:r w:rsidRPr="00511F8F">
        <w:rPr>
          <w:rFonts w:ascii="Times New Roman" w:hAnsi="Times New Roman" w:cs="Times New Roman"/>
          <w:b w:val="0"/>
          <w:bCs w:val="0"/>
          <w:sz w:val="24"/>
          <w:szCs w:val="24"/>
        </w:rPr>
        <w:t>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и ло</w:t>
      </w:r>
      <w:r>
        <w:rPr>
          <w:rFonts w:ascii="Times New Roman" w:hAnsi="Times New Roman" w:cs="Times New Roman"/>
          <w:b w:val="0"/>
          <w:bCs w:val="0"/>
          <w:sz w:val="24"/>
          <w:szCs w:val="24"/>
        </w:rPr>
        <w:t>кальными документами Заказчика.</w:t>
      </w:r>
    </w:p>
    <w:p w:rsidR="009D6BCC" w:rsidRPr="00C43EFB" w:rsidRDefault="009D6BCC" w:rsidP="009D6BCC">
      <w:pPr>
        <w:pStyle w:val="ConsPlusTitle"/>
        <w:widowControl/>
        <w:numPr>
          <w:ilvl w:val="1"/>
          <w:numId w:val="23"/>
        </w:numPr>
        <w:ind w:left="0" w:right="-3" w:firstLine="0"/>
        <w:jc w:val="both"/>
        <w:rPr>
          <w:rFonts w:ascii="Times New Roman" w:hAnsi="Times New Roman" w:cs="Times New Roman"/>
          <w:b w:val="0"/>
          <w:bCs w:val="0"/>
          <w:i/>
          <w:sz w:val="24"/>
          <w:szCs w:val="24"/>
          <w:u w:val="single"/>
        </w:rPr>
      </w:pPr>
      <w:r w:rsidRPr="00C43EFB">
        <w:rPr>
          <w:rFonts w:ascii="Times New Roman" w:hAnsi="Times New Roman" w:cs="Times New Roman"/>
          <w:b w:val="0"/>
          <w:bCs w:val="0"/>
          <w:i/>
          <w:sz w:val="24"/>
          <w:szCs w:val="24"/>
          <w:u w:val="single"/>
        </w:rPr>
        <w:t>Ремонт ПС в соответствии с п. 1.1 настоящего ТЗ выполнить в следующем порядке:</w:t>
      </w:r>
    </w:p>
    <w:p w:rsidR="009D6BCC" w:rsidRPr="009871FE"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9871FE">
        <w:rPr>
          <w:rFonts w:ascii="Times New Roman" w:hAnsi="Times New Roman" w:cs="Times New Roman"/>
          <w:b w:val="0"/>
          <w:bCs w:val="0"/>
          <w:sz w:val="24"/>
          <w:szCs w:val="24"/>
        </w:rPr>
        <w:t xml:space="preserve">Выполнить </w:t>
      </w:r>
      <w:proofErr w:type="spellStart"/>
      <w:r w:rsidRPr="009871FE">
        <w:rPr>
          <w:rFonts w:ascii="Times New Roman" w:hAnsi="Times New Roman" w:cs="Times New Roman"/>
          <w:b w:val="0"/>
          <w:bCs w:val="0"/>
          <w:sz w:val="24"/>
          <w:szCs w:val="24"/>
        </w:rPr>
        <w:t>дефектацию</w:t>
      </w:r>
      <w:proofErr w:type="spellEnd"/>
      <w:r w:rsidRPr="009871FE">
        <w:rPr>
          <w:rFonts w:ascii="Times New Roman" w:hAnsi="Times New Roman" w:cs="Times New Roman"/>
          <w:b w:val="0"/>
          <w:bCs w:val="0"/>
          <w:sz w:val="24"/>
          <w:szCs w:val="24"/>
        </w:rPr>
        <w:t xml:space="preserve"> ремонтного участка на ПС, при этом предоставить Заказчику:</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Акт технического состояния </w:t>
      </w:r>
      <w:r>
        <w:rPr>
          <w:rFonts w:ascii="Times New Roman" w:hAnsi="Times New Roman" w:cs="Times New Roman"/>
          <w:b w:val="0"/>
          <w:bCs w:val="0"/>
          <w:sz w:val="24"/>
          <w:szCs w:val="24"/>
        </w:rPr>
        <w:t xml:space="preserve">ремонтного участка </w:t>
      </w:r>
      <w:r w:rsidRPr="00C43EFB">
        <w:rPr>
          <w:rFonts w:ascii="Times New Roman" w:hAnsi="Times New Roman" w:cs="Times New Roman"/>
          <w:b w:val="0"/>
          <w:bCs w:val="0"/>
          <w:sz w:val="24"/>
          <w:szCs w:val="24"/>
        </w:rPr>
        <w:t>ПС;</w:t>
      </w:r>
    </w:p>
    <w:p w:rsidR="009D6BCC" w:rsidRPr="00C43EFB"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Акт осмотра металлоконструкций, сварных и болтовых соединений рамы и площадки кабины крановщика </w:t>
      </w:r>
      <w:r w:rsidRPr="00C43EFB">
        <w:rPr>
          <w:rFonts w:ascii="Times New Roman" w:hAnsi="Times New Roman" w:cs="Times New Roman"/>
          <w:b w:val="0"/>
          <w:bCs w:val="0"/>
          <w:sz w:val="24"/>
          <w:szCs w:val="24"/>
        </w:rPr>
        <w:t xml:space="preserve">(с приложением карт осмотра, результатов измерений по неразрушающему контролю и </w:t>
      </w:r>
      <w:proofErr w:type="spellStart"/>
      <w:r w:rsidRPr="00C43EFB">
        <w:rPr>
          <w:rFonts w:ascii="Times New Roman" w:hAnsi="Times New Roman" w:cs="Times New Roman"/>
          <w:b w:val="0"/>
          <w:bCs w:val="0"/>
          <w:sz w:val="24"/>
          <w:szCs w:val="24"/>
        </w:rPr>
        <w:t>толщинометрии</w:t>
      </w:r>
      <w:proofErr w:type="spellEnd"/>
      <w:r w:rsidRPr="00C43EFB">
        <w:rPr>
          <w:rFonts w:ascii="Times New Roman" w:hAnsi="Times New Roman" w:cs="Times New Roman"/>
          <w:b w:val="0"/>
          <w:bCs w:val="0"/>
          <w:sz w:val="24"/>
          <w:szCs w:val="24"/>
        </w:rPr>
        <w:t>, ведомости дефектов, схем расположения дефектов);</w:t>
      </w:r>
    </w:p>
    <w:p w:rsidR="009D6BCC" w:rsidRPr="00327821" w:rsidRDefault="009D6BCC" w:rsidP="009D6BCC">
      <w:pPr>
        <w:pStyle w:val="ConsPlusTitle"/>
        <w:widowControl/>
        <w:numPr>
          <w:ilvl w:val="3"/>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Акт осмотра электрической части</w:t>
      </w:r>
      <w:r w:rsidRPr="007B53E7">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касательно кабины крановщика)</w:t>
      </w:r>
      <w:r w:rsidRPr="00C43EFB">
        <w:rPr>
          <w:rFonts w:ascii="Times New Roman" w:hAnsi="Times New Roman" w:cs="Times New Roman"/>
          <w:b w:val="0"/>
          <w:bCs w:val="0"/>
          <w:sz w:val="24"/>
          <w:szCs w:val="24"/>
        </w:rPr>
        <w:t xml:space="preserve"> ПС (с приложением карты осмотра и ведомости дефектов);</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i/>
          <w:sz w:val="24"/>
          <w:szCs w:val="24"/>
        </w:rPr>
      </w:pPr>
      <w:r w:rsidRPr="00C43EFB">
        <w:rPr>
          <w:rFonts w:ascii="Times New Roman" w:hAnsi="Times New Roman" w:cs="Times New Roman"/>
          <w:b w:val="0"/>
          <w:bCs w:val="0"/>
          <w:i/>
          <w:sz w:val="24"/>
          <w:szCs w:val="24"/>
        </w:rPr>
        <w:t xml:space="preserve">По согласованным с Заказчиком документами (ППРР, графиком производства работ, дефектными ведомостями </w:t>
      </w:r>
      <w:r>
        <w:rPr>
          <w:rFonts w:ascii="Times New Roman" w:hAnsi="Times New Roman" w:cs="Times New Roman"/>
          <w:b w:val="0"/>
          <w:bCs w:val="0"/>
          <w:i/>
          <w:sz w:val="24"/>
          <w:szCs w:val="24"/>
        </w:rPr>
        <w:t>п. 4.2.1 настоящего ТЗ</w:t>
      </w:r>
      <w:r w:rsidRPr="00C43EFB">
        <w:rPr>
          <w:rFonts w:ascii="Times New Roman" w:hAnsi="Times New Roman" w:cs="Times New Roman"/>
          <w:b w:val="0"/>
          <w:bCs w:val="0"/>
          <w:i/>
          <w:sz w:val="24"/>
          <w:szCs w:val="24"/>
        </w:rPr>
        <w:t xml:space="preserve">, </w:t>
      </w:r>
      <w:proofErr w:type="spellStart"/>
      <w:r w:rsidRPr="00C43EFB">
        <w:rPr>
          <w:rFonts w:ascii="Times New Roman" w:hAnsi="Times New Roman" w:cs="Times New Roman"/>
          <w:b w:val="0"/>
          <w:bCs w:val="0"/>
          <w:i/>
          <w:sz w:val="24"/>
          <w:szCs w:val="24"/>
        </w:rPr>
        <w:t>деф</w:t>
      </w:r>
      <w:proofErr w:type="spellEnd"/>
      <w:r w:rsidRPr="00C43EFB">
        <w:rPr>
          <w:rFonts w:ascii="Times New Roman" w:hAnsi="Times New Roman" w:cs="Times New Roman"/>
          <w:b w:val="0"/>
          <w:bCs w:val="0"/>
          <w:i/>
          <w:sz w:val="24"/>
          <w:szCs w:val="24"/>
        </w:rPr>
        <w:t xml:space="preserve">. ведомостям </w:t>
      </w:r>
      <w:r>
        <w:rPr>
          <w:rFonts w:ascii="Times New Roman" w:hAnsi="Times New Roman" w:cs="Times New Roman"/>
          <w:b w:val="0"/>
          <w:bCs w:val="0"/>
          <w:i/>
          <w:sz w:val="24"/>
          <w:szCs w:val="24"/>
        </w:rPr>
        <w:t>Приложения №1</w:t>
      </w:r>
      <w:r w:rsidRPr="00C43EFB">
        <w:rPr>
          <w:rFonts w:ascii="Times New Roman" w:hAnsi="Times New Roman" w:cs="Times New Roman"/>
          <w:b w:val="0"/>
          <w:bCs w:val="0"/>
          <w:i/>
          <w:sz w:val="24"/>
          <w:szCs w:val="24"/>
        </w:rPr>
        <w:t xml:space="preserve">,  документами, перечисленными в  </w:t>
      </w:r>
      <w:proofErr w:type="spellStart"/>
      <w:r w:rsidRPr="00C43EFB">
        <w:rPr>
          <w:rFonts w:ascii="Times New Roman" w:hAnsi="Times New Roman" w:cs="Times New Roman"/>
          <w:b w:val="0"/>
          <w:bCs w:val="0"/>
          <w:i/>
          <w:sz w:val="24"/>
          <w:szCs w:val="24"/>
        </w:rPr>
        <w:t>п.п</w:t>
      </w:r>
      <w:proofErr w:type="spellEnd"/>
      <w:r w:rsidRPr="00C43EFB">
        <w:rPr>
          <w:rFonts w:ascii="Times New Roman" w:hAnsi="Times New Roman" w:cs="Times New Roman"/>
          <w:b w:val="0"/>
          <w:bCs w:val="0"/>
          <w:i/>
          <w:sz w:val="24"/>
          <w:szCs w:val="24"/>
        </w:rPr>
        <w:t>.</w:t>
      </w:r>
      <w:r>
        <w:rPr>
          <w:rFonts w:ascii="Times New Roman" w:hAnsi="Times New Roman" w:cs="Times New Roman"/>
          <w:b w:val="0"/>
          <w:bCs w:val="0"/>
          <w:i/>
          <w:sz w:val="24"/>
          <w:szCs w:val="24"/>
        </w:rPr>
        <w:t xml:space="preserve"> </w:t>
      </w:r>
      <w:r w:rsidRPr="00C43EFB">
        <w:rPr>
          <w:rFonts w:ascii="Times New Roman" w:hAnsi="Times New Roman" w:cs="Times New Roman"/>
          <w:b w:val="0"/>
          <w:bCs w:val="0"/>
          <w:i/>
          <w:sz w:val="24"/>
          <w:szCs w:val="24"/>
        </w:rPr>
        <w:t xml:space="preserve">2.1-2.3, 3.1, р. 4 настоящего ТЗ и др.) выполнить ремонтные работы для </w:t>
      </w:r>
      <w:r>
        <w:rPr>
          <w:rFonts w:ascii="Times New Roman" w:hAnsi="Times New Roman" w:cs="Times New Roman"/>
          <w:b w:val="0"/>
          <w:bCs w:val="0"/>
          <w:i/>
          <w:sz w:val="24"/>
          <w:szCs w:val="24"/>
        </w:rPr>
        <w:t xml:space="preserve">полного </w:t>
      </w:r>
      <w:r w:rsidRPr="00C43EFB">
        <w:rPr>
          <w:rFonts w:ascii="Times New Roman" w:hAnsi="Times New Roman" w:cs="Times New Roman"/>
          <w:b w:val="0"/>
          <w:bCs w:val="0"/>
          <w:i/>
          <w:sz w:val="24"/>
          <w:szCs w:val="24"/>
        </w:rPr>
        <w:t>восстановления ресурса</w:t>
      </w:r>
      <w:r>
        <w:rPr>
          <w:rFonts w:ascii="Times New Roman" w:hAnsi="Times New Roman" w:cs="Times New Roman"/>
          <w:b w:val="0"/>
          <w:bCs w:val="0"/>
          <w:i/>
          <w:sz w:val="24"/>
          <w:szCs w:val="24"/>
        </w:rPr>
        <w:t xml:space="preserve"> и технического состояния кабины крановщика и прилегающей площадки кабины крановщика ПС</w:t>
      </w:r>
      <w:r w:rsidRPr="00C43EFB">
        <w:rPr>
          <w:rFonts w:ascii="Times New Roman" w:hAnsi="Times New Roman" w:cs="Times New Roman"/>
          <w:b w:val="0"/>
          <w:bCs w:val="0"/>
          <w:i/>
          <w:sz w:val="24"/>
          <w:szCs w:val="24"/>
        </w:rPr>
        <w:t>, при этом:</w:t>
      </w:r>
    </w:p>
    <w:p w:rsidR="009D6BCC" w:rsidRPr="00C43EFB"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всего электрооборудования, его электрической </w:t>
      </w:r>
      <w:r>
        <w:rPr>
          <w:rFonts w:ascii="Times New Roman" w:hAnsi="Times New Roman" w:cs="Times New Roman"/>
          <w:b w:val="0"/>
          <w:bCs w:val="0"/>
          <w:sz w:val="24"/>
          <w:szCs w:val="24"/>
        </w:rPr>
        <w:t xml:space="preserve">и механической </w:t>
      </w:r>
      <w:r w:rsidRPr="00C43EFB">
        <w:rPr>
          <w:rFonts w:ascii="Times New Roman" w:hAnsi="Times New Roman" w:cs="Times New Roman"/>
          <w:b w:val="0"/>
          <w:bCs w:val="0"/>
          <w:sz w:val="24"/>
          <w:szCs w:val="24"/>
        </w:rPr>
        <w:t>части</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w:t>
      </w:r>
    </w:p>
    <w:p w:rsidR="009D6BCC" w:rsidRPr="00A30DCE" w:rsidRDefault="009D6BCC" w:rsidP="009D6BCC">
      <w:pPr>
        <w:pStyle w:val="ConsPlusTitle"/>
        <w:widowControl/>
        <w:numPr>
          <w:ilvl w:val="4"/>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кабелей, проводов и заземления</w:t>
      </w:r>
      <w:r>
        <w:rPr>
          <w:rFonts w:ascii="Times New Roman" w:hAnsi="Times New Roman" w:cs="Times New Roman"/>
          <w:b w:val="0"/>
          <w:bCs w:val="0"/>
          <w:sz w:val="24"/>
          <w:szCs w:val="24"/>
        </w:rPr>
        <w:t xml:space="preserve"> (касательно кабины крановщика)</w:t>
      </w:r>
      <w:r w:rsidRPr="00C43EFB">
        <w:rPr>
          <w:rFonts w:ascii="Times New Roman" w:hAnsi="Times New Roman" w:cs="Times New Roman"/>
          <w:b w:val="0"/>
          <w:bCs w:val="0"/>
          <w:sz w:val="24"/>
          <w:szCs w:val="24"/>
        </w:rPr>
        <w:t xml:space="preserve"> ПС </w:t>
      </w:r>
      <w:r>
        <w:rPr>
          <w:rFonts w:ascii="Times New Roman" w:hAnsi="Times New Roman" w:cs="Times New Roman"/>
          <w:b w:val="0"/>
          <w:bCs w:val="0"/>
          <w:sz w:val="24"/>
          <w:szCs w:val="24"/>
        </w:rPr>
        <w:t>с определением их сопротивления.</w:t>
      </w:r>
      <w:r w:rsidRPr="00A30DCE">
        <w:rPr>
          <w:rFonts w:ascii="Times New Roman" w:hAnsi="Times New Roman" w:cs="Times New Roman"/>
          <w:b w:val="0"/>
          <w:bCs w:val="0"/>
          <w:sz w:val="24"/>
          <w:szCs w:val="24"/>
        </w:rPr>
        <w:t xml:space="preserve"> </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Предоставить итоговую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w:t>
      </w:r>
      <w:r w:rsidRPr="00C43EFB">
        <w:rPr>
          <w:rFonts w:ascii="Times New Roman" w:hAnsi="Times New Roman" w:cs="Times New Roman"/>
          <w:b w:val="0"/>
          <w:bCs w:val="0"/>
          <w:sz w:val="24"/>
          <w:szCs w:val="24"/>
        </w:rPr>
        <w:t xml:space="preserve">3.1.1.1.-3.1.1.11, 4.8, 5.3.1   настоящего ТЗ. По требованию Заказчика, техническая документация, связанная с ремонтом ПС по ТЗ </w:t>
      </w:r>
      <w:r>
        <w:rPr>
          <w:rFonts w:ascii="Times New Roman" w:hAnsi="Times New Roman" w:cs="Times New Roman"/>
          <w:b w:val="0"/>
          <w:bCs w:val="0"/>
          <w:sz w:val="24"/>
          <w:szCs w:val="24"/>
        </w:rPr>
        <w:t xml:space="preserve">(чертежи, </w:t>
      </w:r>
      <w:proofErr w:type="spellStart"/>
      <w:r>
        <w:rPr>
          <w:rFonts w:ascii="Times New Roman" w:hAnsi="Times New Roman" w:cs="Times New Roman"/>
          <w:b w:val="0"/>
          <w:bCs w:val="0"/>
          <w:sz w:val="24"/>
          <w:szCs w:val="24"/>
        </w:rPr>
        <w:t>электросхемы</w:t>
      </w:r>
      <w:proofErr w:type="spellEnd"/>
      <w:r>
        <w:rPr>
          <w:rFonts w:ascii="Times New Roman" w:hAnsi="Times New Roman" w:cs="Times New Roman"/>
          <w:b w:val="0"/>
          <w:bCs w:val="0"/>
          <w:sz w:val="24"/>
          <w:szCs w:val="24"/>
        </w:rPr>
        <w:t>, ППРР</w:t>
      </w:r>
      <w:r w:rsidRPr="00C43EFB">
        <w:rPr>
          <w:rFonts w:ascii="Times New Roman" w:hAnsi="Times New Roman" w:cs="Times New Roman"/>
          <w:b w:val="0"/>
          <w:bCs w:val="0"/>
          <w:sz w:val="24"/>
          <w:szCs w:val="24"/>
        </w:rPr>
        <w:t>, документы на персонал Подрядчика и т.д.), может быть затребована Заказчиком до начала этапа работ по ТЗ. Подрядчик должен предоставлять необходимую требуемую документацию</w:t>
      </w:r>
      <w:r>
        <w:rPr>
          <w:rFonts w:ascii="Times New Roman" w:hAnsi="Times New Roman" w:cs="Times New Roman"/>
          <w:b w:val="0"/>
          <w:bCs w:val="0"/>
          <w:sz w:val="24"/>
          <w:szCs w:val="24"/>
        </w:rPr>
        <w:t xml:space="preserve"> Заказчику</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lastRenderedPageBreak/>
        <w:t xml:space="preserve">За </w:t>
      </w:r>
      <w:r>
        <w:rPr>
          <w:rFonts w:ascii="Times New Roman" w:hAnsi="Times New Roman" w:cs="Times New Roman"/>
          <w:b w:val="0"/>
          <w:bCs w:val="0"/>
          <w:sz w:val="24"/>
          <w:szCs w:val="24"/>
        </w:rPr>
        <w:t>5</w:t>
      </w:r>
      <w:r w:rsidRPr="00C43EFB">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пять</w:t>
      </w:r>
      <w:r w:rsidRPr="00C43EFB">
        <w:rPr>
          <w:rFonts w:ascii="Times New Roman" w:hAnsi="Times New Roman" w:cs="Times New Roman"/>
          <w:b w:val="0"/>
          <w:bCs w:val="0"/>
          <w:sz w:val="24"/>
          <w:szCs w:val="24"/>
        </w:rPr>
        <w:t>) календ</w:t>
      </w:r>
      <w:r>
        <w:rPr>
          <w:rFonts w:ascii="Times New Roman" w:hAnsi="Times New Roman" w:cs="Times New Roman"/>
          <w:b w:val="0"/>
          <w:bCs w:val="0"/>
          <w:sz w:val="24"/>
          <w:szCs w:val="24"/>
        </w:rPr>
        <w:t>арных дней до проведения работ по испытанию ПС,</w:t>
      </w:r>
      <w:r w:rsidRPr="00C43EFB">
        <w:rPr>
          <w:rFonts w:ascii="Times New Roman" w:hAnsi="Times New Roman" w:cs="Times New Roman"/>
          <w:b w:val="0"/>
          <w:bCs w:val="0"/>
          <w:sz w:val="24"/>
          <w:szCs w:val="24"/>
        </w:rPr>
        <w:t xml:space="preserve"> Подрядчик должен письменно проинформировать Заказчика о проведении </w:t>
      </w:r>
      <w:r>
        <w:rPr>
          <w:rFonts w:ascii="Times New Roman" w:hAnsi="Times New Roman" w:cs="Times New Roman"/>
          <w:b w:val="0"/>
          <w:bCs w:val="0"/>
          <w:sz w:val="24"/>
          <w:szCs w:val="24"/>
        </w:rPr>
        <w:t>испытаний ПС (проверка работоспособности, исправность и безотказной работы)</w:t>
      </w:r>
      <w:r w:rsidRPr="00C43EFB">
        <w:rPr>
          <w:rFonts w:ascii="Times New Roman" w:hAnsi="Times New Roman" w:cs="Times New Roman"/>
          <w:b w:val="0"/>
          <w:bCs w:val="0"/>
          <w:sz w:val="24"/>
          <w:szCs w:val="24"/>
        </w:rPr>
        <w:t xml:space="preserve"> с указанием дат </w:t>
      </w:r>
      <w:r>
        <w:rPr>
          <w:rFonts w:ascii="Times New Roman" w:hAnsi="Times New Roman" w:cs="Times New Roman"/>
          <w:b w:val="0"/>
          <w:bCs w:val="0"/>
          <w:sz w:val="24"/>
          <w:szCs w:val="24"/>
        </w:rPr>
        <w:t xml:space="preserve">и времени </w:t>
      </w:r>
      <w:r w:rsidRPr="00C43EFB">
        <w:rPr>
          <w:rFonts w:ascii="Times New Roman" w:hAnsi="Times New Roman" w:cs="Times New Roman"/>
          <w:b w:val="0"/>
          <w:bCs w:val="0"/>
          <w:sz w:val="24"/>
          <w:szCs w:val="24"/>
        </w:rPr>
        <w:t xml:space="preserve">проведения испытаний ПС, при этом </w:t>
      </w:r>
      <w:r>
        <w:rPr>
          <w:rFonts w:ascii="Times New Roman" w:hAnsi="Times New Roman" w:cs="Times New Roman"/>
          <w:b w:val="0"/>
          <w:bCs w:val="0"/>
          <w:sz w:val="24"/>
          <w:szCs w:val="24"/>
        </w:rPr>
        <w:t xml:space="preserve">(при необходимости) </w:t>
      </w:r>
      <w:r w:rsidRPr="00C43EFB">
        <w:rPr>
          <w:rFonts w:ascii="Times New Roman" w:hAnsi="Times New Roman" w:cs="Times New Roman"/>
          <w:b w:val="0"/>
          <w:bCs w:val="0"/>
          <w:sz w:val="24"/>
          <w:szCs w:val="24"/>
        </w:rPr>
        <w:t>должен быть указан перечень испытательных грузов, грузозахватных приспособлений, которые Заказчик должен подготовить для проведения испытаний ПС</w:t>
      </w:r>
      <w:r>
        <w:rPr>
          <w:rFonts w:ascii="Times New Roman" w:hAnsi="Times New Roman" w:cs="Times New Roman"/>
          <w:b w:val="0"/>
          <w:bCs w:val="0"/>
          <w:sz w:val="24"/>
          <w:szCs w:val="24"/>
        </w:rPr>
        <w:t>. Испытания производятся</w:t>
      </w:r>
      <w:r w:rsidRPr="00C43EFB">
        <w:rPr>
          <w:rFonts w:ascii="Times New Roman" w:hAnsi="Times New Roman" w:cs="Times New Roman"/>
          <w:b w:val="0"/>
          <w:bCs w:val="0"/>
          <w:sz w:val="24"/>
          <w:szCs w:val="24"/>
        </w:rPr>
        <w:t xml:space="preserve"> Подрядчик</w:t>
      </w:r>
      <w:r>
        <w:rPr>
          <w:rFonts w:ascii="Times New Roman" w:hAnsi="Times New Roman" w:cs="Times New Roman"/>
          <w:b w:val="0"/>
          <w:bCs w:val="0"/>
          <w:sz w:val="24"/>
          <w:szCs w:val="24"/>
        </w:rPr>
        <w:t>ом. Во время и перед испытаниями - крановщик, электрик и стропальщик от Подрядчика (в случае отсутствия  в свободном наличии у Заказчика)</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Подрядчик обеспечивает безопасность проведения работ при </w:t>
      </w:r>
      <w:r>
        <w:rPr>
          <w:rFonts w:ascii="Times New Roman" w:hAnsi="Times New Roman" w:cs="Times New Roman"/>
          <w:b w:val="0"/>
          <w:bCs w:val="0"/>
          <w:sz w:val="24"/>
          <w:szCs w:val="24"/>
        </w:rPr>
        <w:t>ремонте, пуско-наладке</w:t>
      </w:r>
      <w:r w:rsidRPr="00C43EFB">
        <w:rPr>
          <w:rFonts w:ascii="Times New Roman" w:hAnsi="Times New Roman" w:cs="Times New Roman"/>
          <w:b w:val="0"/>
          <w:bCs w:val="0"/>
          <w:sz w:val="24"/>
          <w:szCs w:val="24"/>
        </w:rPr>
        <w:t xml:space="preserve"> и испытаниях ПС (ограждение испытательной площадки, оформление </w:t>
      </w:r>
      <w:r>
        <w:rPr>
          <w:rFonts w:ascii="Times New Roman" w:hAnsi="Times New Roman" w:cs="Times New Roman"/>
          <w:b w:val="0"/>
          <w:bCs w:val="0"/>
          <w:sz w:val="24"/>
          <w:szCs w:val="24"/>
        </w:rPr>
        <w:t xml:space="preserve">актов-допусков, </w:t>
      </w:r>
      <w:r w:rsidRPr="00C43EFB">
        <w:rPr>
          <w:rFonts w:ascii="Times New Roman" w:hAnsi="Times New Roman" w:cs="Times New Roman"/>
          <w:b w:val="0"/>
          <w:bCs w:val="0"/>
          <w:sz w:val="24"/>
          <w:szCs w:val="24"/>
        </w:rPr>
        <w:t xml:space="preserve">нарядов-допусков, обеспечение средствами </w:t>
      </w:r>
      <w:proofErr w:type="spellStart"/>
      <w:r w:rsidRPr="00C43EFB">
        <w:rPr>
          <w:rFonts w:ascii="Times New Roman" w:hAnsi="Times New Roman" w:cs="Times New Roman"/>
          <w:b w:val="0"/>
          <w:bCs w:val="0"/>
          <w:sz w:val="24"/>
          <w:szCs w:val="24"/>
        </w:rPr>
        <w:t>подма</w:t>
      </w:r>
      <w:r>
        <w:rPr>
          <w:rFonts w:ascii="Times New Roman" w:hAnsi="Times New Roman" w:cs="Times New Roman"/>
          <w:b w:val="0"/>
          <w:bCs w:val="0"/>
          <w:sz w:val="24"/>
          <w:szCs w:val="24"/>
        </w:rPr>
        <w:t>щ</w:t>
      </w:r>
      <w:r w:rsidRPr="00C43EFB">
        <w:rPr>
          <w:rFonts w:ascii="Times New Roman" w:hAnsi="Times New Roman" w:cs="Times New Roman"/>
          <w:b w:val="0"/>
          <w:bCs w:val="0"/>
          <w:sz w:val="24"/>
          <w:szCs w:val="24"/>
        </w:rPr>
        <w:t>ивания</w:t>
      </w:r>
      <w:proofErr w:type="spellEnd"/>
      <w:r w:rsidRPr="00C43EFB">
        <w:rPr>
          <w:rFonts w:ascii="Times New Roman" w:hAnsi="Times New Roman" w:cs="Times New Roman"/>
          <w:b w:val="0"/>
          <w:bCs w:val="0"/>
          <w:sz w:val="24"/>
          <w:szCs w:val="24"/>
        </w:rPr>
        <w:t>, страховки, переносным освещением и радиосвязью);</w:t>
      </w:r>
    </w:p>
    <w:p w:rsidR="009D6BCC"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По результатам </w:t>
      </w:r>
      <w:r>
        <w:rPr>
          <w:rFonts w:ascii="Times New Roman" w:hAnsi="Times New Roman" w:cs="Times New Roman"/>
          <w:b w:val="0"/>
          <w:bCs w:val="0"/>
          <w:sz w:val="24"/>
          <w:szCs w:val="24"/>
        </w:rPr>
        <w:t>испытаний ПС</w:t>
      </w:r>
      <w:r w:rsidRPr="00C43EFB">
        <w:rPr>
          <w:rFonts w:ascii="Times New Roman" w:hAnsi="Times New Roman" w:cs="Times New Roman"/>
          <w:b w:val="0"/>
          <w:bCs w:val="0"/>
          <w:sz w:val="24"/>
          <w:szCs w:val="24"/>
        </w:rPr>
        <w:t xml:space="preserve"> Подрядчиком составляется и предоставляется Заказчику итоговая документация в соответствии требованиями документов перечисленных в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xml:space="preserve">. 2.1-2.3, </w:t>
      </w:r>
      <w:proofErr w:type="spellStart"/>
      <w:r w:rsidRPr="00C43EFB">
        <w:rPr>
          <w:rFonts w:ascii="Times New Roman" w:hAnsi="Times New Roman" w:cs="Times New Roman"/>
          <w:b w:val="0"/>
          <w:bCs w:val="0"/>
          <w:sz w:val="24"/>
          <w:szCs w:val="24"/>
        </w:rPr>
        <w:t>п.п</w:t>
      </w:r>
      <w:proofErr w:type="spellEnd"/>
      <w:r w:rsidRPr="00C43EFB">
        <w:rPr>
          <w:rFonts w:ascii="Times New Roman" w:hAnsi="Times New Roman" w:cs="Times New Roman"/>
          <w:b w:val="0"/>
          <w:bCs w:val="0"/>
          <w:sz w:val="24"/>
          <w:szCs w:val="24"/>
        </w:rPr>
        <w:t>. 3.1.1.1.-3.1.1.12, 4.8, 5.3.3 настоящего ТЗ;</w:t>
      </w:r>
    </w:p>
    <w:p w:rsidR="009D6BCC" w:rsidRPr="004064D2" w:rsidRDefault="009D6BCC" w:rsidP="009D6BCC">
      <w:pPr>
        <w:pStyle w:val="ConsPlusTitle"/>
        <w:widowControl/>
        <w:numPr>
          <w:ilvl w:val="2"/>
          <w:numId w:val="23"/>
        </w:numPr>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Подрядчику необходимо с</w:t>
      </w:r>
      <w:r w:rsidRPr="00C43EFB">
        <w:rPr>
          <w:rFonts w:ascii="Times New Roman" w:hAnsi="Times New Roman" w:cs="Times New Roman"/>
          <w:b w:val="0"/>
          <w:bCs w:val="0"/>
          <w:sz w:val="24"/>
          <w:szCs w:val="24"/>
        </w:rPr>
        <w:t xml:space="preserve">делать запись в паспорте ПС о </w:t>
      </w:r>
      <w:r>
        <w:rPr>
          <w:rFonts w:ascii="Times New Roman" w:hAnsi="Times New Roman" w:cs="Times New Roman"/>
          <w:b w:val="0"/>
          <w:bCs w:val="0"/>
          <w:sz w:val="24"/>
          <w:szCs w:val="24"/>
        </w:rPr>
        <w:t>выполненных ремонтных работах на</w:t>
      </w:r>
      <w:r w:rsidRPr="00C43EFB">
        <w:rPr>
          <w:rFonts w:ascii="Times New Roman" w:hAnsi="Times New Roman" w:cs="Times New Roman"/>
          <w:b w:val="0"/>
          <w:bCs w:val="0"/>
          <w:sz w:val="24"/>
          <w:szCs w:val="24"/>
        </w:rPr>
        <w:t xml:space="preserve"> ПС с отражением характера выполненных работ и сс</w:t>
      </w:r>
      <w:r>
        <w:rPr>
          <w:rFonts w:ascii="Times New Roman" w:hAnsi="Times New Roman" w:cs="Times New Roman"/>
          <w:b w:val="0"/>
          <w:bCs w:val="0"/>
          <w:sz w:val="24"/>
          <w:szCs w:val="24"/>
        </w:rPr>
        <w:t>ылками на итоговую документацию</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 соответствии  с п. 1.1 настоящего ТЗ выполнить с учетом требований </w:t>
      </w:r>
      <w:r>
        <w:rPr>
          <w:rFonts w:ascii="Times New Roman" w:hAnsi="Times New Roman" w:cs="Times New Roman"/>
          <w:b w:val="0"/>
          <w:bCs w:val="0"/>
          <w:i/>
          <w:sz w:val="24"/>
          <w:szCs w:val="24"/>
        </w:rPr>
        <w:t>Приложения №1</w:t>
      </w:r>
      <w:r>
        <w:rPr>
          <w:rFonts w:ascii="Times New Roman" w:hAnsi="Times New Roman" w:cs="Times New Roman"/>
          <w:b w:val="0"/>
          <w:bCs w:val="0"/>
          <w:sz w:val="24"/>
          <w:szCs w:val="24"/>
        </w:rPr>
        <w:t xml:space="preserve">  к настоящему ТЗ.</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Качество ремонтных </w:t>
      </w:r>
      <w:r>
        <w:rPr>
          <w:rFonts w:ascii="Times New Roman" w:hAnsi="Times New Roman" w:cs="Times New Roman"/>
          <w:b w:val="0"/>
          <w:bCs w:val="0"/>
          <w:sz w:val="24"/>
          <w:szCs w:val="24"/>
        </w:rPr>
        <w:t xml:space="preserve">и коррозионно-защитных лакокрасочных </w:t>
      </w:r>
      <w:r w:rsidRPr="00C43EFB">
        <w:rPr>
          <w:rFonts w:ascii="Times New Roman" w:hAnsi="Times New Roman" w:cs="Times New Roman"/>
          <w:b w:val="0"/>
          <w:bCs w:val="0"/>
          <w:sz w:val="24"/>
          <w:szCs w:val="24"/>
        </w:rPr>
        <w:t>работ должно соответствовать требованиям нормативной</w:t>
      </w:r>
      <w:r>
        <w:rPr>
          <w:rFonts w:ascii="Times New Roman" w:hAnsi="Times New Roman" w:cs="Times New Roman"/>
          <w:b w:val="0"/>
          <w:bCs w:val="0"/>
          <w:sz w:val="24"/>
          <w:szCs w:val="24"/>
        </w:rPr>
        <w:t xml:space="preserve"> документации: ГОСТ 9.402-2004</w:t>
      </w:r>
      <w:r w:rsidRPr="00C43EFB">
        <w:rPr>
          <w:rFonts w:ascii="Times New Roman" w:hAnsi="Times New Roman" w:cs="Times New Roman"/>
          <w:b w:val="0"/>
          <w:bCs w:val="0"/>
          <w:sz w:val="24"/>
          <w:szCs w:val="24"/>
        </w:rPr>
        <w:t xml:space="preserve">, ГОСТ 9.105-80, РД ГМ 01-02, </w:t>
      </w:r>
      <w:r w:rsidRPr="00954B75">
        <w:rPr>
          <w:rFonts w:ascii="Times New Roman" w:hAnsi="Times New Roman" w:cs="Times New Roman"/>
          <w:b w:val="0"/>
          <w:bCs w:val="0"/>
          <w:sz w:val="24"/>
          <w:szCs w:val="24"/>
        </w:rPr>
        <w:t>СП 72.13330.2016</w:t>
      </w:r>
      <w:r w:rsidRPr="00C43EFB">
        <w:rPr>
          <w:rFonts w:ascii="Times New Roman" w:hAnsi="Times New Roman" w:cs="Times New Roman"/>
          <w:b w:val="0"/>
          <w:bCs w:val="0"/>
          <w:sz w:val="24"/>
          <w:szCs w:val="24"/>
        </w:rPr>
        <w:t xml:space="preserve">, </w:t>
      </w:r>
      <w:r w:rsidRPr="00954B75">
        <w:rPr>
          <w:rFonts w:ascii="Times New Roman" w:hAnsi="Times New Roman" w:cs="Times New Roman"/>
          <w:b w:val="0"/>
          <w:bCs w:val="0"/>
          <w:sz w:val="24"/>
          <w:szCs w:val="24"/>
        </w:rPr>
        <w:t>ГОСТ 12.4.026-2015</w:t>
      </w:r>
      <w:r w:rsidRPr="00C43EFB">
        <w:rPr>
          <w:rFonts w:ascii="Times New Roman" w:hAnsi="Times New Roman" w:cs="Times New Roman"/>
          <w:b w:val="0"/>
          <w:bCs w:val="0"/>
          <w:sz w:val="24"/>
          <w:szCs w:val="24"/>
        </w:rPr>
        <w:t>, ГОСТ 12.2.058-81, ФНП Приказ №461, РД 22-28-34-95, РД 22-322-02; ПУЭ.</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проводятся квалифицированным персоналом, имеющим </w:t>
      </w:r>
      <w:r w:rsidRPr="00C43EFB">
        <w:rPr>
          <w:rFonts w:ascii="Times New Roman" w:hAnsi="Times New Roman" w:cs="Times New Roman"/>
          <w:bCs w:val="0"/>
          <w:sz w:val="24"/>
          <w:szCs w:val="24"/>
        </w:rPr>
        <w:t>опыт в ремонте кранов грузоподъемных не менее 5 (пять) лет</w:t>
      </w:r>
      <w:r w:rsidRPr="00C43EFB">
        <w:rPr>
          <w:rFonts w:ascii="Times New Roman" w:hAnsi="Times New Roman" w:cs="Times New Roman"/>
          <w:b w:val="0"/>
          <w:bCs w:val="0"/>
          <w:sz w:val="24"/>
          <w:szCs w:val="24"/>
        </w:rPr>
        <w:t>.</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 xml:space="preserve">Работы выполняются на максимальной высоте </w:t>
      </w:r>
      <w:r w:rsidRPr="007E7022">
        <w:rPr>
          <w:rFonts w:ascii="Times New Roman" w:hAnsi="Times New Roman" w:cs="Times New Roman"/>
          <w:b w:val="0"/>
          <w:bCs w:val="0"/>
          <w:sz w:val="24"/>
          <w:szCs w:val="24"/>
        </w:rPr>
        <w:t>до 14,5 метров</w:t>
      </w:r>
      <w:r w:rsidRPr="00C43EFB">
        <w:rPr>
          <w:rFonts w:ascii="Times New Roman" w:hAnsi="Times New Roman" w:cs="Times New Roman"/>
          <w:b w:val="0"/>
          <w:bCs w:val="0"/>
          <w:sz w:val="24"/>
          <w:szCs w:val="24"/>
        </w:rPr>
        <w:t xml:space="preserve"> над уровнем моря.</w:t>
      </w:r>
    </w:p>
    <w:p w:rsidR="009D6BCC" w:rsidRPr="00C43EFB" w:rsidRDefault="009D6BCC" w:rsidP="009D6BCC">
      <w:pPr>
        <w:pStyle w:val="ConsPlusTitle"/>
        <w:widowControl/>
        <w:numPr>
          <w:ilvl w:val="1"/>
          <w:numId w:val="23"/>
        </w:numPr>
        <w:spacing w:line="276" w:lineRule="auto"/>
        <w:ind w:left="0" w:right="-3" w:firstLine="0"/>
        <w:jc w:val="both"/>
        <w:rPr>
          <w:rFonts w:ascii="Times New Roman" w:hAnsi="Times New Roman" w:cs="Times New Roman"/>
          <w:b w:val="0"/>
          <w:bCs w:val="0"/>
          <w:sz w:val="24"/>
          <w:szCs w:val="24"/>
        </w:rPr>
      </w:pPr>
      <w:r w:rsidRPr="00C43EFB">
        <w:rPr>
          <w:rFonts w:ascii="Times New Roman" w:hAnsi="Times New Roman" w:cs="Times New Roman"/>
          <w:b w:val="0"/>
          <w:bCs w:val="0"/>
          <w:sz w:val="24"/>
          <w:szCs w:val="24"/>
        </w:rPr>
        <w:t>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 по настоящему ТЗ.</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spacing w:line="276" w:lineRule="auto"/>
        <w:ind w:right="-3"/>
        <w:jc w:val="both"/>
        <w:rPr>
          <w:rFonts w:ascii="Times New Roman" w:hAnsi="Times New Roman" w:cs="Times New Roman"/>
          <w:sz w:val="24"/>
          <w:szCs w:val="24"/>
        </w:rPr>
      </w:pPr>
      <w:r w:rsidRPr="008A5AC9">
        <w:rPr>
          <w:rFonts w:ascii="Times New Roman" w:hAnsi="Times New Roman" w:cs="Times New Roman"/>
          <w:sz w:val="24"/>
          <w:szCs w:val="24"/>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Комиссия работает в составе:</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Председатель комиссии - уполномоченный представитель Заказчика;</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Члены комиссии –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Подрядчика, уполномоченный(</w:t>
      </w:r>
      <w:proofErr w:type="spellStart"/>
      <w:r w:rsidRPr="00CD03D4">
        <w:rPr>
          <w:rFonts w:ascii="Times New Roman" w:hAnsi="Times New Roman" w:cs="Times New Roman"/>
          <w:b w:val="0"/>
          <w:bCs w:val="0"/>
          <w:sz w:val="24"/>
          <w:szCs w:val="24"/>
        </w:rPr>
        <w:t>ые</w:t>
      </w:r>
      <w:proofErr w:type="spellEnd"/>
      <w:r w:rsidRPr="00CD03D4">
        <w:rPr>
          <w:rFonts w:ascii="Times New Roman" w:hAnsi="Times New Roman" w:cs="Times New Roman"/>
          <w:b w:val="0"/>
          <w:bCs w:val="0"/>
          <w:sz w:val="24"/>
          <w:szCs w:val="24"/>
        </w:rPr>
        <w:t>) представитель(и) Заказчика.</w:t>
      </w:r>
    </w:p>
    <w:p w:rsidR="009D6BCC" w:rsidRPr="00CD03D4" w:rsidRDefault="009D6BCC" w:rsidP="009D6BCC">
      <w:pPr>
        <w:pStyle w:val="ConsPlusTitle"/>
        <w:widowControl/>
        <w:numPr>
          <w:ilvl w:val="1"/>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 начала (согласно ФНП и раздела 2 настоящего ТЗ) и по окончанию работ (либо этапа работ), не позднее, чем за пять рабочих дней до начала работы комиссии, предоставляет ей следующую итоговую документацию:</w:t>
      </w:r>
    </w:p>
    <w:p w:rsidR="009D6BCC" w:rsidRPr="00CD03D4"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Документация по результатам выполнения работ в соответств</w:t>
      </w:r>
      <w:r>
        <w:rPr>
          <w:rFonts w:ascii="Times New Roman" w:hAnsi="Times New Roman" w:cs="Times New Roman"/>
          <w:b w:val="0"/>
          <w:bCs w:val="0"/>
          <w:sz w:val="24"/>
          <w:szCs w:val="24"/>
        </w:rPr>
        <w:t xml:space="preserve">ии с </w:t>
      </w:r>
      <w:proofErr w:type="spellStart"/>
      <w:r>
        <w:rPr>
          <w:rFonts w:ascii="Times New Roman" w:hAnsi="Times New Roman" w:cs="Times New Roman"/>
          <w:b w:val="0"/>
          <w:bCs w:val="0"/>
          <w:sz w:val="24"/>
          <w:szCs w:val="24"/>
        </w:rPr>
        <w:t>п.п</w:t>
      </w:r>
      <w:proofErr w:type="spellEnd"/>
      <w:r>
        <w:rPr>
          <w:rFonts w:ascii="Times New Roman" w:hAnsi="Times New Roman" w:cs="Times New Roman"/>
          <w:b w:val="0"/>
          <w:bCs w:val="0"/>
          <w:sz w:val="24"/>
          <w:szCs w:val="24"/>
        </w:rPr>
        <w:t>. 1.1</w:t>
      </w:r>
      <w:r w:rsidRPr="00CD03D4">
        <w:rPr>
          <w:rFonts w:ascii="Times New Roman" w:hAnsi="Times New Roman" w:cs="Times New Roman"/>
          <w:b w:val="0"/>
          <w:bCs w:val="0"/>
          <w:sz w:val="24"/>
          <w:szCs w:val="24"/>
        </w:rPr>
        <w:t>, 2.1, 2.2, 3.1.1,</w:t>
      </w:r>
      <w:r>
        <w:rPr>
          <w:rFonts w:ascii="Times New Roman" w:hAnsi="Times New Roman" w:cs="Times New Roman"/>
          <w:b w:val="0"/>
          <w:bCs w:val="0"/>
          <w:sz w:val="24"/>
          <w:szCs w:val="24"/>
        </w:rPr>
        <w:t xml:space="preserve"> раздела 4</w:t>
      </w:r>
      <w:r w:rsidRPr="00CD03D4">
        <w:rPr>
          <w:rFonts w:ascii="Times New Roman" w:hAnsi="Times New Roman" w:cs="Times New Roman"/>
          <w:b w:val="0"/>
          <w:bCs w:val="0"/>
          <w:sz w:val="24"/>
          <w:szCs w:val="24"/>
        </w:rPr>
        <w:t xml:space="preserve"> настоящего ТЗ:</w:t>
      </w:r>
    </w:p>
    <w:p w:rsidR="009D6BCC" w:rsidRPr="00CD03D4" w:rsidRDefault="009D6BCC" w:rsidP="009D6BCC">
      <w:pPr>
        <w:pStyle w:val="ConsPlusTitle"/>
        <w:widowControl/>
        <w:numPr>
          <w:ilvl w:val="4"/>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t>Документы (заверенные копии),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инженерно-технических рабочих, принимавших участие в работах, согласно требований настоящего ТЗ (удостоверения, протоколы аттестаций группам промышленной безопасности, дипломы, трудовые книжки</w:t>
      </w:r>
      <w:r>
        <w:rPr>
          <w:rFonts w:ascii="Times New Roman" w:hAnsi="Times New Roman" w:cs="Times New Roman"/>
          <w:b w:val="0"/>
          <w:bCs w:val="0"/>
          <w:sz w:val="24"/>
          <w:szCs w:val="24"/>
          <w:lang w:eastAsia="ru-RU"/>
        </w:rPr>
        <w:t>, выписка «</w:t>
      </w:r>
      <w:r w:rsidRPr="00DC1D2F">
        <w:rPr>
          <w:rFonts w:ascii="Times New Roman" w:hAnsi="Times New Roman" w:cs="Times New Roman"/>
          <w:b w:val="0"/>
          <w:bCs w:val="0"/>
          <w:sz w:val="24"/>
          <w:szCs w:val="24"/>
          <w:lang w:eastAsia="ru-RU"/>
        </w:rPr>
        <w:t>Сведения о трудовой деятельности, предоставляемые из информационных ресурсов Фонда пенсионного и социального</w:t>
      </w:r>
      <w:r w:rsidRPr="00DC1D2F">
        <w:rPr>
          <w:rFonts w:ascii="Times New Roman" w:hAnsi="Times New Roman" w:cs="Times New Roman"/>
          <w:b w:val="0"/>
          <w:bCs w:val="0"/>
          <w:sz w:val="24"/>
          <w:szCs w:val="24"/>
          <w:lang w:eastAsia="ru-RU"/>
        </w:rPr>
        <w:br/>
        <w:t>страхования Российской Федерации</w:t>
      </w:r>
      <w:r>
        <w:rPr>
          <w:rFonts w:ascii="Times New Roman" w:hAnsi="Times New Roman" w:cs="Times New Roman"/>
          <w:b w:val="0"/>
          <w:bCs w:val="0"/>
          <w:sz w:val="24"/>
          <w:szCs w:val="24"/>
          <w:lang w:eastAsia="ru-RU"/>
        </w:rPr>
        <w:t>»</w:t>
      </w:r>
      <w:r w:rsidRPr="00CD03D4">
        <w:rPr>
          <w:rFonts w:ascii="Times New Roman" w:hAnsi="Times New Roman" w:cs="Times New Roman"/>
          <w:b w:val="0"/>
          <w:bCs w:val="0"/>
          <w:sz w:val="24"/>
          <w:szCs w:val="24"/>
          <w:lang w:eastAsia="ru-RU"/>
        </w:rPr>
        <w:t>);</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lang w:eastAsia="ru-RU"/>
        </w:rPr>
        <w:t xml:space="preserve">Сертификаты </w:t>
      </w:r>
      <w:r>
        <w:rPr>
          <w:rFonts w:ascii="Times New Roman" w:hAnsi="Times New Roman" w:cs="Times New Roman"/>
          <w:b w:val="0"/>
          <w:bCs w:val="0"/>
          <w:sz w:val="24"/>
          <w:szCs w:val="24"/>
          <w:lang w:eastAsia="ru-RU"/>
        </w:rPr>
        <w:t xml:space="preserve">и паспорта </w:t>
      </w:r>
      <w:r w:rsidRPr="00CD03D4">
        <w:rPr>
          <w:rFonts w:ascii="Times New Roman" w:hAnsi="Times New Roman" w:cs="Times New Roman"/>
          <w:b w:val="0"/>
          <w:bCs w:val="0"/>
          <w:sz w:val="24"/>
          <w:szCs w:val="24"/>
          <w:lang w:eastAsia="ru-RU"/>
        </w:rPr>
        <w:t>на применяемые материалы;</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lang w:eastAsia="ru-RU"/>
        </w:rPr>
        <w:lastRenderedPageBreak/>
        <w:t>Документы, подтверждающие аттестацию специалистов на право организации и проведения сварочных работ, на право контроля качества ремонта ПС. Разряд сварщика(</w:t>
      </w:r>
      <w:proofErr w:type="spellStart"/>
      <w:r w:rsidRPr="00CD03D4">
        <w:rPr>
          <w:rFonts w:ascii="Times New Roman" w:hAnsi="Times New Roman" w:cs="Times New Roman"/>
          <w:b w:val="0"/>
          <w:bCs w:val="0"/>
          <w:sz w:val="24"/>
          <w:szCs w:val="24"/>
          <w:lang w:eastAsia="ru-RU"/>
        </w:rPr>
        <w:t>ов</w:t>
      </w:r>
      <w:proofErr w:type="spellEnd"/>
      <w:r w:rsidRPr="00CD03D4">
        <w:rPr>
          <w:rFonts w:ascii="Times New Roman" w:hAnsi="Times New Roman" w:cs="Times New Roman"/>
          <w:b w:val="0"/>
          <w:bCs w:val="0"/>
          <w:sz w:val="24"/>
          <w:szCs w:val="24"/>
          <w:lang w:eastAsia="ru-RU"/>
        </w:rPr>
        <w:t>), выполняющего работы по настоящему ТЗ, должен соответствовать уровню выполняемых работ по ремонту металлоконструкций ПС;</w:t>
      </w:r>
    </w:p>
    <w:p w:rsidR="009D6BCC" w:rsidRPr="00CD03D4" w:rsidRDefault="009D6BCC" w:rsidP="009D6BCC">
      <w:pPr>
        <w:pStyle w:val="ConsPlusTitle"/>
        <w:widowControl/>
        <w:numPr>
          <w:ilvl w:val="3"/>
          <w:numId w:val="25"/>
        </w:numPr>
        <w:spacing w:line="276" w:lineRule="auto"/>
        <w:ind w:left="0" w:right="-3" w:firstLine="0"/>
        <w:jc w:val="both"/>
        <w:rPr>
          <w:rFonts w:ascii="Times New Roman" w:hAnsi="Times New Roman" w:cs="Times New Roman"/>
          <w:b w:val="0"/>
          <w:bCs w:val="0"/>
          <w:sz w:val="24"/>
          <w:szCs w:val="24"/>
          <w:u w:val="single"/>
        </w:rPr>
      </w:pPr>
      <w:r w:rsidRPr="00CD03D4">
        <w:rPr>
          <w:rFonts w:ascii="Times New Roman" w:hAnsi="Times New Roman" w:cs="Times New Roman"/>
          <w:b w:val="0"/>
          <w:bCs w:val="0"/>
          <w:sz w:val="24"/>
          <w:szCs w:val="24"/>
        </w:rPr>
        <w:t>Протокол ОТК с подтверждением качества выполненных работ на ПС;</w:t>
      </w:r>
    </w:p>
    <w:p w:rsidR="009D6BCC"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lang w:eastAsia="ru-RU"/>
        </w:rPr>
      </w:pPr>
      <w:r w:rsidRPr="00CD03D4">
        <w:rPr>
          <w:rFonts w:ascii="Times New Roman" w:hAnsi="Times New Roman" w:cs="Times New Roman"/>
          <w:b w:val="0"/>
          <w:bCs w:val="0"/>
          <w:sz w:val="24"/>
          <w:szCs w:val="24"/>
        </w:rPr>
        <w:t xml:space="preserve">Комплекты необходимых документов в соответствии с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5.3</w:t>
      </w:r>
      <w:r>
        <w:rPr>
          <w:rFonts w:ascii="Times New Roman" w:hAnsi="Times New Roman" w:cs="Times New Roman"/>
          <w:b w:val="0"/>
          <w:bCs w:val="0"/>
          <w:sz w:val="24"/>
          <w:szCs w:val="24"/>
        </w:rPr>
        <w:t>, р. 4</w:t>
      </w:r>
      <w:r w:rsidRPr="00CD03D4">
        <w:rPr>
          <w:rFonts w:ascii="Times New Roman" w:hAnsi="Times New Roman" w:cs="Times New Roman"/>
          <w:b w:val="0"/>
          <w:bCs w:val="0"/>
          <w:sz w:val="24"/>
          <w:szCs w:val="24"/>
        </w:rPr>
        <w:t xml:space="preserve"> настоящего ТЗ на ПС;</w:t>
      </w:r>
    </w:p>
    <w:p w:rsidR="009D6BCC" w:rsidRPr="00EB25BE" w:rsidRDefault="009D6BCC" w:rsidP="009D6BCC">
      <w:pPr>
        <w:pStyle w:val="ConsPlusTitle"/>
        <w:widowControl/>
        <w:numPr>
          <w:ilvl w:val="2"/>
          <w:numId w:val="25"/>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Вся документация должна соответствовать требованиям законодательства РФ, </w:t>
      </w:r>
      <w:proofErr w:type="spellStart"/>
      <w:r w:rsidRPr="00CD03D4">
        <w:rPr>
          <w:rFonts w:ascii="Times New Roman" w:hAnsi="Times New Roman" w:cs="Times New Roman"/>
          <w:b w:val="0"/>
          <w:bCs w:val="0"/>
          <w:sz w:val="24"/>
          <w:szCs w:val="24"/>
        </w:rPr>
        <w:t>Ростехнадзора</w:t>
      </w:r>
      <w:proofErr w:type="spellEnd"/>
      <w:r w:rsidRPr="00CD03D4">
        <w:rPr>
          <w:rFonts w:ascii="Times New Roman" w:hAnsi="Times New Roman" w:cs="Times New Roman"/>
          <w:b w:val="0"/>
          <w:bCs w:val="0"/>
          <w:sz w:val="24"/>
          <w:szCs w:val="24"/>
        </w:rPr>
        <w:t xml:space="preserve">, </w:t>
      </w:r>
      <w:proofErr w:type="spellStart"/>
      <w:r w:rsidRPr="00CD03D4">
        <w:rPr>
          <w:rFonts w:ascii="Times New Roman" w:hAnsi="Times New Roman" w:cs="Times New Roman"/>
          <w:b w:val="0"/>
          <w:bCs w:val="0"/>
          <w:sz w:val="24"/>
          <w:szCs w:val="24"/>
        </w:rPr>
        <w:t>п.п</w:t>
      </w:r>
      <w:proofErr w:type="spellEnd"/>
      <w:r w:rsidRPr="00CD03D4">
        <w:rPr>
          <w:rFonts w:ascii="Times New Roman" w:hAnsi="Times New Roman" w:cs="Times New Roman"/>
          <w:b w:val="0"/>
          <w:bCs w:val="0"/>
          <w:sz w:val="24"/>
          <w:szCs w:val="24"/>
        </w:rPr>
        <w:t>. 2.1, 2.2, 2.3, 3.1.1, 5.3 настоящего ТЗ предъявляемым к подъёмным сооружениям;</w:t>
      </w:r>
    </w:p>
    <w:p w:rsidR="009D6BCC" w:rsidRPr="008A5AC9" w:rsidRDefault="009D6BCC" w:rsidP="009D6BCC">
      <w:pPr>
        <w:pStyle w:val="ConsPlusTitle"/>
        <w:widowControl/>
        <w:numPr>
          <w:ilvl w:val="0"/>
          <w:numId w:val="27"/>
        </w:numPr>
        <w:spacing w:line="276" w:lineRule="auto"/>
        <w:ind w:left="0" w:right="-3" w:firstLine="0"/>
        <w:jc w:val="both"/>
        <w:rPr>
          <w:rFonts w:ascii="Times New Roman" w:hAnsi="Times New Roman" w:cs="Times New Roman"/>
          <w:sz w:val="24"/>
          <w:szCs w:val="24"/>
        </w:rPr>
      </w:pPr>
      <w:r w:rsidRPr="008A5AC9">
        <w:rPr>
          <w:rFonts w:ascii="Times New Roman" w:hAnsi="Times New Roman" w:cs="Times New Roman"/>
          <w:sz w:val="24"/>
          <w:szCs w:val="24"/>
        </w:rPr>
        <w:t>Требования к Подрядчику</w:t>
      </w: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af8"/>
        <w:numPr>
          <w:ilvl w:val="0"/>
          <w:numId w:val="8"/>
        </w:numPr>
        <w:autoSpaceDE w:val="0"/>
        <w:spacing w:after="0"/>
        <w:ind w:left="0" w:right="-3"/>
        <w:contextualSpacing w:val="0"/>
        <w:jc w:val="both"/>
        <w:rPr>
          <w:rFonts w:ascii="Times New Roman" w:eastAsia="Arial" w:hAnsi="Times New Roman"/>
          <w:vanish/>
          <w:sz w:val="24"/>
          <w:szCs w:val="24"/>
          <w:lang w:eastAsia="ar-SA"/>
        </w:rPr>
      </w:pP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должен обладать гражданской правоспособностью в полном объеме для заключения и исполнения Договора.</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Не должен находиться в процессе ликвидации, банкротства и на его имущество не должен быть наложен арест.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Иметь ресурсные возможности (финансовые, материально-технические, производственные, трудовые). </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Обеспечить способность проведения необходимого комплекса работ в требуемые сроки и с должным качеством.</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 следствии недостатков результата выполненных работ.</w:t>
      </w:r>
    </w:p>
    <w:p w:rsidR="009D6BCC" w:rsidRPr="00CD03D4" w:rsidRDefault="009D6BCC" w:rsidP="009D6BCC">
      <w:pPr>
        <w:pStyle w:val="ConsPlusTitle"/>
        <w:widowControl/>
        <w:numPr>
          <w:ilvl w:val="1"/>
          <w:numId w:val="27"/>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CD03D4"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8A5AC9"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pacing w:val="-1"/>
          <w:sz w:val="24"/>
          <w:szCs w:val="24"/>
        </w:rPr>
      </w:pPr>
      <w:r w:rsidRPr="008A5AC9">
        <w:rPr>
          <w:rFonts w:ascii="Times New Roman" w:hAnsi="Times New Roman" w:cs="Times New Roman"/>
          <w:spacing w:val="-1"/>
          <w:sz w:val="24"/>
          <w:szCs w:val="24"/>
        </w:rPr>
        <w:t>Особые требования:</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Pr>
          <w:rFonts w:ascii="Times New Roman" w:hAnsi="Times New Roman" w:cs="Times New Roman"/>
          <w:b w:val="0"/>
          <w:bCs w:val="0"/>
          <w:sz w:val="24"/>
          <w:szCs w:val="24"/>
        </w:rPr>
        <w:t>, подписанную и утверждённую Подрядчиком,</w:t>
      </w:r>
      <w:r w:rsidRPr="00CD03D4">
        <w:rPr>
          <w:rFonts w:ascii="Times New Roman" w:hAnsi="Times New Roman" w:cs="Times New Roman"/>
          <w:b w:val="0"/>
          <w:bCs w:val="0"/>
          <w:sz w:val="24"/>
          <w:szCs w:val="24"/>
        </w:rPr>
        <w:t xml:space="preserve">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Pr>
          <w:rFonts w:ascii="Times New Roman" w:hAnsi="Times New Roman" w:cs="Times New Roman"/>
          <w:b w:val="0"/>
          <w:bCs w:val="0"/>
          <w:sz w:val="24"/>
          <w:szCs w:val="24"/>
        </w:rPr>
        <w:t xml:space="preserve">и технической </w:t>
      </w:r>
      <w:r w:rsidRPr="00CD03D4">
        <w:rPr>
          <w:rFonts w:ascii="Times New Roman" w:hAnsi="Times New Roman" w:cs="Times New Roman"/>
          <w:b w:val="0"/>
          <w:bCs w:val="0"/>
          <w:sz w:val="24"/>
          <w:szCs w:val="24"/>
        </w:rPr>
        <w:t>документации ПС, на бумажном носителе.</w:t>
      </w:r>
      <w:r>
        <w:rPr>
          <w:rFonts w:ascii="Times New Roman" w:hAnsi="Times New Roman" w:cs="Times New Roman"/>
          <w:b w:val="0"/>
          <w:bCs w:val="0"/>
          <w:sz w:val="24"/>
          <w:szCs w:val="24"/>
        </w:rPr>
        <w:t xml:space="preserve"> Поиск проектно-конструкторской и технической документации в архиве осуществляет Подрядчик.</w:t>
      </w:r>
      <w:r w:rsidRPr="00CD03D4">
        <w:rPr>
          <w:rFonts w:ascii="Times New Roman" w:hAnsi="Times New Roman" w:cs="Times New Roman"/>
          <w:b w:val="0"/>
          <w:bCs w:val="0"/>
          <w:sz w:val="24"/>
          <w:szCs w:val="24"/>
        </w:rPr>
        <w:t xml:space="preserve"> Копии проектно-конструкторской документации предоставляются Подрядчику по месту нахождения Заказчика.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обязуется выполнить работы в соответствии с п. 1.1, 2.1, 2.2 настоящего ТЗ, всех пунктов ведомости дефектов</w:t>
      </w:r>
      <w:r>
        <w:rPr>
          <w:rFonts w:ascii="Times New Roman" w:hAnsi="Times New Roman" w:cs="Times New Roman"/>
          <w:b w:val="0"/>
          <w:bCs w:val="0"/>
          <w:sz w:val="24"/>
          <w:szCs w:val="24"/>
        </w:rPr>
        <w:t xml:space="preserve"> п. 4.2.1 и Приложения №1 </w:t>
      </w:r>
      <w:r w:rsidRPr="00CD03D4">
        <w:rPr>
          <w:rFonts w:ascii="Times New Roman" w:hAnsi="Times New Roman" w:cs="Times New Roman"/>
          <w:b w:val="0"/>
          <w:bCs w:val="0"/>
          <w:sz w:val="24"/>
          <w:szCs w:val="24"/>
        </w:rPr>
        <w:t xml:space="preserve"> настояще</w:t>
      </w:r>
      <w:r>
        <w:rPr>
          <w:rFonts w:ascii="Times New Roman" w:hAnsi="Times New Roman" w:cs="Times New Roman"/>
          <w:b w:val="0"/>
          <w:bCs w:val="0"/>
          <w:sz w:val="24"/>
          <w:szCs w:val="24"/>
        </w:rPr>
        <w:t>го</w:t>
      </w:r>
      <w:r w:rsidRPr="00CD03D4">
        <w:rPr>
          <w:rFonts w:ascii="Times New Roman" w:hAnsi="Times New Roman" w:cs="Times New Roman"/>
          <w:b w:val="0"/>
          <w:bCs w:val="0"/>
          <w:sz w:val="24"/>
          <w:szCs w:val="24"/>
        </w:rPr>
        <w:t xml:space="preserve"> ТЗ. Подписание акта выполненных работ по форме КС-2 и справки КС-3 (актов по формам), осуществляется после выполнения полного перечня работ в соответствии с п. 1.1, 2.1, 2.2 </w:t>
      </w:r>
      <w:r>
        <w:rPr>
          <w:rFonts w:ascii="Times New Roman" w:hAnsi="Times New Roman" w:cs="Times New Roman"/>
          <w:b w:val="0"/>
          <w:bCs w:val="0"/>
          <w:sz w:val="24"/>
          <w:szCs w:val="24"/>
        </w:rPr>
        <w:t xml:space="preserve">и </w:t>
      </w:r>
      <w:r w:rsidRPr="00CD03D4">
        <w:rPr>
          <w:rFonts w:ascii="Times New Roman" w:hAnsi="Times New Roman" w:cs="Times New Roman"/>
          <w:b w:val="0"/>
          <w:bCs w:val="0"/>
          <w:sz w:val="24"/>
          <w:szCs w:val="24"/>
        </w:rPr>
        <w:t xml:space="preserve">всех </w:t>
      </w:r>
      <w:r>
        <w:rPr>
          <w:rFonts w:ascii="Times New Roman" w:hAnsi="Times New Roman" w:cs="Times New Roman"/>
          <w:b w:val="0"/>
          <w:bCs w:val="0"/>
          <w:sz w:val="24"/>
          <w:szCs w:val="24"/>
        </w:rPr>
        <w:t xml:space="preserve">требований </w:t>
      </w:r>
      <w:r w:rsidRPr="00CD03D4">
        <w:rPr>
          <w:rFonts w:ascii="Times New Roman" w:hAnsi="Times New Roman" w:cs="Times New Roman"/>
          <w:b w:val="0"/>
          <w:bCs w:val="0"/>
          <w:sz w:val="24"/>
          <w:szCs w:val="24"/>
        </w:rPr>
        <w:t>ТЗ</w:t>
      </w:r>
      <w:r>
        <w:rPr>
          <w:rFonts w:ascii="Times New Roman" w:hAnsi="Times New Roman" w:cs="Times New Roman"/>
          <w:b w:val="0"/>
          <w:bCs w:val="0"/>
          <w:sz w:val="24"/>
          <w:szCs w:val="24"/>
        </w:rPr>
        <w:t xml:space="preserve"> без замечаний</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Подрядчик предоставляет Заказчику ежедневно</w:t>
      </w:r>
      <w:r>
        <w:rPr>
          <w:rFonts w:ascii="Times New Roman" w:hAnsi="Times New Roman" w:cs="Times New Roman"/>
          <w:b w:val="0"/>
          <w:bCs w:val="0"/>
          <w:sz w:val="24"/>
          <w:szCs w:val="24"/>
        </w:rPr>
        <w:t xml:space="preserve"> (или в согласованный промежуток времени с Заказчиком)</w:t>
      </w:r>
      <w:r w:rsidRPr="00CD03D4">
        <w:rPr>
          <w:rFonts w:ascii="Times New Roman" w:hAnsi="Times New Roman" w:cs="Times New Roman"/>
          <w:b w:val="0"/>
          <w:bCs w:val="0"/>
          <w:sz w:val="24"/>
          <w:szCs w:val="24"/>
        </w:rPr>
        <w:t xml:space="preserve"> сменно-суточное задания по ремонту ПС</w:t>
      </w:r>
      <w:r>
        <w:rPr>
          <w:rFonts w:ascii="Times New Roman" w:hAnsi="Times New Roman" w:cs="Times New Roman"/>
          <w:b w:val="0"/>
          <w:bCs w:val="0"/>
          <w:sz w:val="24"/>
          <w:szCs w:val="24"/>
        </w:rPr>
        <w:t>, отчёт выполненных ремонтных работ ПС и фотоотчёт ремонта ПС</w:t>
      </w:r>
      <w:r w:rsidRPr="00CD03D4">
        <w:rPr>
          <w:rFonts w:ascii="Times New Roman" w:hAnsi="Times New Roman" w:cs="Times New Roman"/>
          <w:b w:val="0"/>
          <w:bCs w:val="0"/>
          <w:sz w:val="24"/>
          <w:szCs w:val="24"/>
        </w:rPr>
        <w:t>, в соответствии с настоящим ТЗ.</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Со стороны Подрядчика производится ежедневный контроль работ</w:t>
      </w:r>
      <w:r>
        <w:rPr>
          <w:rFonts w:ascii="Times New Roman" w:hAnsi="Times New Roman" w:cs="Times New Roman"/>
          <w:b w:val="0"/>
          <w:bCs w:val="0"/>
          <w:sz w:val="24"/>
          <w:szCs w:val="24"/>
        </w:rPr>
        <w:t xml:space="preserve"> по ТЗ на объекте ремонтной площадки Заказчика, в соответствии с п. 1.1</w:t>
      </w:r>
      <w:r w:rsidRPr="00CD03D4">
        <w:rPr>
          <w:rFonts w:ascii="Times New Roman" w:hAnsi="Times New Roman" w:cs="Times New Roman"/>
          <w:b w:val="0"/>
          <w:bCs w:val="0"/>
          <w:sz w:val="24"/>
          <w:szCs w:val="24"/>
        </w:rPr>
        <w:t xml:space="preserve"> настоящего ТЗ лицом, имеющим </w:t>
      </w:r>
      <w:r w:rsidRPr="00CD03D4">
        <w:rPr>
          <w:rFonts w:ascii="Times New Roman" w:hAnsi="Times New Roman" w:cs="Times New Roman"/>
          <w:b w:val="0"/>
          <w:bCs w:val="0"/>
          <w:sz w:val="24"/>
          <w:szCs w:val="24"/>
        </w:rPr>
        <w:lastRenderedPageBreak/>
        <w:t>соответствующую инженерную квалификацию, с подтвержденной документацией (дипломом технического специалиста).</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либо, сварщиков соответствующего разряда по выполняемым работам ПС согласно ТЗ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 xml:space="preserve">Работники и ИТР соответственно должны быть аттестованные (иметь протоколы/аттестаты) группам промышленной безопасности </w:t>
      </w:r>
      <w:r w:rsidRPr="0042643C">
        <w:rPr>
          <w:rFonts w:ascii="Times New Roman" w:hAnsi="Times New Roman" w:cs="Times New Roman"/>
          <w:b w:val="0"/>
          <w:bCs w:val="0"/>
          <w:sz w:val="24"/>
          <w:szCs w:val="24"/>
        </w:rPr>
        <w:t>А1, Б9.</w:t>
      </w:r>
      <w:r>
        <w:rPr>
          <w:rFonts w:ascii="Times New Roman" w:hAnsi="Times New Roman" w:cs="Times New Roman"/>
          <w:b w:val="0"/>
          <w:bCs w:val="0"/>
          <w:sz w:val="24"/>
          <w:szCs w:val="24"/>
        </w:rPr>
        <w:t>6 (Б9.5)</w:t>
      </w:r>
      <w:r w:rsidRPr="00CD03D4">
        <w:rPr>
          <w:rFonts w:ascii="Times New Roman" w:hAnsi="Times New Roman" w:cs="Times New Roman"/>
          <w:b w:val="0"/>
          <w:bCs w:val="0"/>
          <w:sz w:val="24"/>
          <w:szCs w:val="24"/>
        </w:rPr>
        <w:t xml:space="preserve">, которые не противоречат требованиям </w:t>
      </w:r>
      <w:r>
        <w:rPr>
          <w:rFonts w:ascii="Times New Roman" w:hAnsi="Times New Roman" w:cs="Times New Roman"/>
          <w:b w:val="0"/>
          <w:bCs w:val="0"/>
          <w:sz w:val="24"/>
          <w:szCs w:val="24"/>
        </w:rPr>
        <w:t xml:space="preserve">действующего </w:t>
      </w:r>
      <w:r w:rsidRPr="00CD03D4">
        <w:rPr>
          <w:rFonts w:ascii="Times New Roman" w:hAnsi="Times New Roman" w:cs="Times New Roman"/>
          <w:b w:val="0"/>
          <w:bCs w:val="0"/>
          <w:sz w:val="24"/>
          <w:szCs w:val="24"/>
        </w:rPr>
        <w:t>законодательства РФ</w:t>
      </w:r>
      <w:r>
        <w:rPr>
          <w:rFonts w:ascii="Times New Roman" w:hAnsi="Times New Roman" w:cs="Times New Roman"/>
          <w:b w:val="0"/>
          <w:bCs w:val="0"/>
          <w:sz w:val="24"/>
          <w:szCs w:val="24"/>
        </w:rPr>
        <w:t xml:space="preserve"> в соответствующей отрасли</w:t>
      </w:r>
      <w:r w:rsidRPr="00CD03D4">
        <w:rPr>
          <w:rFonts w:ascii="Times New Roman" w:hAnsi="Times New Roman" w:cs="Times New Roman"/>
          <w:b w:val="0"/>
          <w:bCs w:val="0"/>
          <w:sz w:val="24"/>
          <w:szCs w:val="24"/>
        </w:rPr>
        <w:t>.</w:t>
      </w:r>
    </w:p>
    <w:p w:rsidR="009D6BCC" w:rsidRPr="00CD03D4"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по настоящему ТЗ, не влияют на срок окончания работ в соответствии с п. 1.1 настоящего ТЗ.</w:t>
      </w:r>
    </w:p>
    <w:p w:rsidR="009D6BCC"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CD03D4">
        <w:rPr>
          <w:rFonts w:ascii="Times New Roman" w:hAnsi="Times New Roman" w:cs="Times New Roman"/>
          <w:b w:val="0"/>
          <w:bCs w:val="0"/>
          <w:sz w:val="24"/>
          <w:szCs w:val="24"/>
        </w:rPr>
        <w:t>Доставку всех материалов, комплектующих, оборудования, металлоконструкций и узлов для выполнения работ в соответствии с п. 1.1 настоящего ТЗ</w:t>
      </w:r>
      <w:r>
        <w:rPr>
          <w:rFonts w:ascii="Times New Roman" w:hAnsi="Times New Roman" w:cs="Times New Roman"/>
          <w:b w:val="0"/>
          <w:bCs w:val="0"/>
          <w:sz w:val="24"/>
          <w:szCs w:val="24"/>
        </w:rPr>
        <w:t>,</w:t>
      </w:r>
      <w:r w:rsidRPr="00CD03D4">
        <w:rPr>
          <w:rFonts w:ascii="Times New Roman" w:hAnsi="Times New Roman" w:cs="Times New Roman"/>
          <w:b w:val="0"/>
          <w:bCs w:val="0"/>
          <w:sz w:val="24"/>
          <w:szCs w:val="24"/>
        </w:rPr>
        <w:t xml:space="preserve"> к месту объекта ремонта </w:t>
      </w:r>
      <w:r>
        <w:rPr>
          <w:rFonts w:ascii="Times New Roman" w:hAnsi="Times New Roman" w:cs="Times New Roman"/>
          <w:b w:val="0"/>
          <w:bCs w:val="0"/>
          <w:sz w:val="24"/>
          <w:szCs w:val="24"/>
        </w:rPr>
        <w:t xml:space="preserve">ПС </w:t>
      </w:r>
      <w:r w:rsidRPr="00CD03D4">
        <w:rPr>
          <w:rFonts w:ascii="Times New Roman" w:hAnsi="Times New Roman" w:cs="Times New Roman"/>
          <w:b w:val="0"/>
          <w:bCs w:val="0"/>
          <w:sz w:val="24"/>
          <w:szCs w:val="24"/>
        </w:rPr>
        <w:t>осуществляет собственной техникой Подрядчик.</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D669CF" w:rsidRDefault="009D6BCC" w:rsidP="009D6BCC">
      <w:pPr>
        <w:pStyle w:val="ConsPlusTitle"/>
        <w:widowControl/>
        <w:numPr>
          <w:ilvl w:val="0"/>
          <w:numId w:val="11"/>
        </w:numPr>
        <w:tabs>
          <w:tab w:val="num" w:pos="540"/>
        </w:tabs>
        <w:spacing w:line="276" w:lineRule="auto"/>
        <w:ind w:left="0" w:right="-3" w:firstLine="0"/>
        <w:jc w:val="both"/>
        <w:rPr>
          <w:rFonts w:ascii="Times New Roman" w:hAnsi="Times New Roman" w:cs="Times New Roman"/>
          <w:sz w:val="24"/>
          <w:szCs w:val="24"/>
        </w:rPr>
      </w:pPr>
      <w:r w:rsidRPr="00604517">
        <w:rPr>
          <w:rFonts w:ascii="Times New Roman" w:hAnsi="Times New Roman" w:cs="Times New Roman"/>
          <w:sz w:val="24"/>
          <w:szCs w:val="24"/>
        </w:rPr>
        <w:t>Гарантийные обязательства и сопроводительные документы:</w:t>
      </w:r>
    </w:p>
    <w:p w:rsidR="009D6BCC" w:rsidRPr="00604517"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Гарантийный срок на выполненные ремонтные работы должен быть не менее 24 (двадцати четырех) месяцев с даты подписания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На новые комплектующие изделия, установленные на кран при его ремонте, гарантийный срок </w:t>
      </w:r>
      <w:r>
        <w:rPr>
          <w:rFonts w:ascii="Times New Roman" w:hAnsi="Times New Roman" w:cs="Times New Roman"/>
          <w:b w:val="0"/>
          <w:bCs w:val="0"/>
          <w:sz w:val="24"/>
          <w:szCs w:val="24"/>
        </w:rPr>
        <w:t>не менее 18</w:t>
      </w:r>
      <w:r w:rsidRPr="00604517">
        <w:rPr>
          <w:rFonts w:ascii="Times New Roman" w:hAnsi="Times New Roman" w:cs="Times New Roman"/>
          <w:b w:val="0"/>
          <w:bCs w:val="0"/>
          <w:sz w:val="24"/>
          <w:szCs w:val="24"/>
        </w:rPr>
        <w:t xml:space="preserve"> месяцев с даты подписания акта приемки выполненных работ по ТЗ и акта пуска ПС в работу (в производство).</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 следствии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604517">
        <w:rPr>
          <w:rFonts w:ascii="Times New Roman" w:hAnsi="Times New Roman" w:cs="Times New Roman"/>
          <w:b w:val="0"/>
          <w:bCs w:val="0"/>
          <w:sz w:val="24"/>
          <w:szCs w:val="24"/>
        </w:rPr>
        <w:t>п.п</w:t>
      </w:r>
      <w:proofErr w:type="spellEnd"/>
      <w:r w:rsidRPr="00604517">
        <w:rPr>
          <w:rFonts w:ascii="Times New Roman" w:hAnsi="Times New Roman" w:cs="Times New Roman"/>
          <w:b w:val="0"/>
          <w:bCs w:val="0"/>
          <w:sz w:val="24"/>
          <w:szCs w:val="24"/>
        </w:rPr>
        <w:t>. 1.1.1-1.1.</w:t>
      </w:r>
      <w:r>
        <w:rPr>
          <w:rFonts w:ascii="Times New Roman" w:hAnsi="Times New Roman" w:cs="Times New Roman"/>
          <w:b w:val="0"/>
          <w:bCs w:val="0"/>
          <w:sz w:val="24"/>
          <w:szCs w:val="24"/>
        </w:rPr>
        <w:t>5</w:t>
      </w:r>
      <w:r w:rsidRPr="00604517">
        <w:rPr>
          <w:rFonts w:ascii="Times New Roman" w:hAnsi="Times New Roman" w:cs="Times New Roman"/>
          <w:b w:val="0"/>
          <w:bCs w:val="0"/>
          <w:sz w:val="24"/>
          <w:szCs w:val="24"/>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 xml:space="preserve">Конкретные сроки устранения выявленных нарушений фиксируются двусторонним Актом. </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lastRenderedPageBreak/>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9D6BCC" w:rsidRPr="00604517" w:rsidRDefault="009D6BCC" w:rsidP="009D6BCC">
      <w:pPr>
        <w:pStyle w:val="ConsPlusTitle"/>
        <w:widowControl/>
        <w:numPr>
          <w:ilvl w:val="1"/>
          <w:numId w:val="9"/>
        </w:numPr>
        <w:spacing w:line="276" w:lineRule="auto"/>
        <w:ind w:left="0" w:right="-3" w:firstLine="0"/>
        <w:jc w:val="both"/>
        <w:rPr>
          <w:rFonts w:ascii="Times New Roman" w:hAnsi="Times New Roman" w:cs="Times New Roman"/>
          <w:b w:val="0"/>
          <w:bCs w:val="0"/>
          <w:sz w:val="24"/>
          <w:szCs w:val="24"/>
        </w:rPr>
      </w:pPr>
      <w:r w:rsidRPr="00604517">
        <w:rPr>
          <w:rFonts w:ascii="Times New Roman" w:hAnsi="Times New Roman" w:cs="Times New Roman"/>
          <w:b w:val="0"/>
          <w:bCs w:val="0"/>
          <w:sz w:val="24"/>
          <w:szCs w:val="24"/>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9D6BCC" w:rsidRDefault="009D6BCC" w:rsidP="009D6BCC">
      <w:pPr>
        <w:pStyle w:val="ConsPlusTitle"/>
        <w:widowControl/>
        <w:spacing w:line="276" w:lineRule="auto"/>
        <w:ind w:right="-3"/>
        <w:jc w:val="both"/>
        <w:rPr>
          <w:rFonts w:ascii="Times New Roman" w:hAnsi="Times New Roman" w:cs="Times New Roman"/>
          <w:b w:val="0"/>
          <w:bCs w:val="0"/>
          <w:sz w:val="24"/>
          <w:szCs w:val="24"/>
        </w:rPr>
      </w:pPr>
    </w:p>
    <w:p w:rsidR="009D6BCC" w:rsidRPr="002830A4" w:rsidRDefault="009D6BCC" w:rsidP="009D6BCC">
      <w:pPr>
        <w:pStyle w:val="ConsPlusTitle"/>
        <w:widowControl/>
        <w:numPr>
          <w:ilvl w:val="0"/>
          <w:numId w:val="11"/>
        </w:numPr>
        <w:spacing w:line="276" w:lineRule="auto"/>
        <w:ind w:left="0" w:right="-3" w:firstLine="0"/>
        <w:jc w:val="both"/>
        <w:rPr>
          <w:rFonts w:ascii="Times New Roman" w:hAnsi="Times New Roman" w:cs="Times New Roman"/>
          <w:spacing w:val="-1"/>
          <w:sz w:val="24"/>
          <w:szCs w:val="24"/>
        </w:rPr>
      </w:pPr>
      <w:r w:rsidRPr="002830A4">
        <w:rPr>
          <w:rFonts w:ascii="Times New Roman" w:hAnsi="Times New Roman" w:cs="Times New Roman"/>
          <w:spacing w:val="-1"/>
          <w:sz w:val="24"/>
          <w:szCs w:val="24"/>
        </w:rPr>
        <w:t>Ответственность Сторон</w:t>
      </w: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86700E" w:rsidRDefault="009D6BCC" w:rsidP="009D6BCC">
      <w:pPr>
        <w:pStyle w:val="af8"/>
        <w:widowControl w:val="0"/>
        <w:numPr>
          <w:ilvl w:val="0"/>
          <w:numId w:val="14"/>
        </w:numPr>
        <w:tabs>
          <w:tab w:val="left" w:pos="-5249"/>
          <w:tab w:val="left" w:pos="426"/>
          <w:tab w:val="left" w:pos="993"/>
          <w:tab w:val="left" w:pos="1134"/>
          <w:tab w:val="left" w:pos="1276"/>
        </w:tabs>
        <w:spacing w:after="0" w:line="240" w:lineRule="auto"/>
        <w:ind w:right="-3"/>
        <w:jc w:val="both"/>
        <w:rPr>
          <w:rFonts w:ascii="Times New Roman" w:hAnsi="Times New Roman"/>
          <w:vanish/>
          <w:color w:val="000000"/>
        </w:rPr>
      </w:pPr>
    </w:p>
    <w:p w:rsidR="009D6BCC" w:rsidRPr="00476E2A" w:rsidRDefault="009D6BCC" w:rsidP="009D6BCC">
      <w:pPr>
        <w:pStyle w:val="af8"/>
        <w:numPr>
          <w:ilvl w:val="0"/>
          <w:numId w:val="9"/>
        </w:numPr>
        <w:autoSpaceDE w:val="0"/>
        <w:spacing w:after="0"/>
        <w:ind w:left="0" w:right="-3"/>
        <w:contextualSpacing w:val="0"/>
        <w:jc w:val="both"/>
        <w:rPr>
          <w:rFonts w:ascii="Times New Roman" w:eastAsia="Arial" w:hAnsi="Times New Roman"/>
          <w:vanish/>
          <w:sz w:val="24"/>
          <w:szCs w:val="24"/>
          <w:lang w:eastAsia="ar-SA"/>
        </w:rPr>
      </w:pPr>
    </w:p>
    <w:p w:rsidR="009D6BCC" w:rsidRPr="00353A43"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sz w:val="24"/>
          <w:szCs w:val="24"/>
        </w:rPr>
      </w:pPr>
      <w:r w:rsidRPr="007A5DE2">
        <w:rPr>
          <w:rFonts w:ascii="Times New Roman" w:eastAsia="Courier New" w:hAnsi="Times New Roman" w:cs="Times New Roman"/>
          <w:b w:val="0"/>
          <w:bCs w:val="0"/>
          <w:color w:val="000000"/>
          <w:sz w:val="24"/>
          <w:szCs w:val="24"/>
        </w:rPr>
        <w:t>За</w:t>
      </w:r>
      <w:r w:rsidRPr="00353A43">
        <w:rPr>
          <w:rFonts w:ascii="Times New Roman" w:hAnsi="Times New Roman" w:cs="Times New Roman"/>
          <w:b w:val="0"/>
          <w:sz w:val="24"/>
          <w:szCs w:val="24"/>
        </w:rPr>
        <w:t xml:space="preserve">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п. 1.1 настоящего Договора, Подрядчик вправе предъявить Заказник</w:t>
      </w:r>
      <w:r>
        <w:rPr>
          <w:rFonts w:ascii="Times New Roman" w:hAnsi="Times New Roman" w:cs="Times New Roman"/>
          <w:b w:val="0"/>
          <w:sz w:val="24"/>
          <w:szCs w:val="24"/>
        </w:rPr>
        <w:t>у неустойку в размере 0,0</w:t>
      </w:r>
      <w:r w:rsidRPr="00353A43">
        <w:rPr>
          <w:rFonts w:ascii="Times New Roman" w:hAnsi="Times New Roman" w:cs="Times New Roman"/>
          <w:b w:val="0"/>
          <w:sz w:val="24"/>
          <w:szCs w:val="24"/>
        </w:rPr>
        <w:t>5 % от неоплаченной суммы за каждый день просрочки, но не более 10 % от неоплаченной суммы окончательного платежа. Ответственность за просрочку Заказчиком обязательств по окончательному расчету по настоящему Договору не применяется в случае, если Подрядчиком своевременно не исполнены обязательства по срокам выполнения работ и предоставлению документов на оплату</w:t>
      </w:r>
      <w:r>
        <w:rPr>
          <w:rFonts w:ascii="Times New Roman" w:hAnsi="Times New Roman" w:cs="Times New Roman"/>
          <w:b w:val="0"/>
          <w:sz w:val="24"/>
          <w:szCs w:val="24"/>
        </w:rPr>
        <w:t>.</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353A43">
        <w:rPr>
          <w:rFonts w:ascii="Times New Roman" w:hAnsi="Times New Roman" w:cs="Times New Roman"/>
          <w:b w:val="0"/>
          <w:sz w:val="24"/>
          <w:szCs w:val="24"/>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r w:rsidRPr="00CB6B56">
        <w:rPr>
          <w:rFonts w:ascii="Times New Roman" w:hAnsi="Times New Roman" w:cs="Times New Roman"/>
          <w:b w:val="0"/>
          <w:bCs w:val="0"/>
          <w:sz w:val="24"/>
          <w:szCs w:val="24"/>
        </w:rPr>
        <w:t>.</w:t>
      </w:r>
    </w:p>
    <w:p w:rsidR="009D6BCC"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на качественные, в сроки установленные п. 4.1.35 настоящего Договора. 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r w:rsidRPr="00CB6B56">
        <w:rPr>
          <w:rFonts w:ascii="Times New Roman" w:hAnsi="Times New Roman" w:cs="Times New Roman"/>
          <w:b w:val="0"/>
          <w:bCs w:val="0"/>
          <w:sz w:val="24"/>
          <w:szCs w:val="24"/>
        </w:rPr>
        <w:t>.</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560C81">
        <w:rPr>
          <w:rFonts w:ascii="Times New Roman" w:hAnsi="Times New Roman" w:cs="Times New Roman"/>
          <w:b w:val="0"/>
          <w:bCs w:val="0"/>
          <w:sz w:val="24"/>
          <w:szCs w:val="24"/>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w:t>
      </w:r>
      <w:r>
        <w:rPr>
          <w:rFonts w:ascii="Times New Roman" w:hAnsi="Times New Roman" w:cs="Times New Roman"/>
          <w:b w:val="0"/>
          <w:bCs w:val="0"/>
          <w:sz w:val="24"/>
          <w:szCs w:val="24"/>
        </w:rPr>
        <w:t>0</w:t>
      </w:r>
      <w:r w:rsidRPr="00560C81">
        <w:rPr>
          <w:rFonts w:ascii="Times New Roman" w:hAnsi="Times New Roman" w:cs="Times New Roman"/>
          <w:b w:val="0"/>
          <w:bCs w:val="0"/>
          <w:sz w:val="24"/>
          <w:szCs w:val="24"/>
        </w:rPr>
        <w:t>5 % от стоимости работ, в которых обнаружены недостатки, и/или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 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Уплата неустойки не освобождает Стороны от исполнения обязательств или устранения нарушений.</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несет ответственность за допущенные отступления от требований технической документации, указанной в ТЗ настоящего Договора.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за свои собственные.</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lastRenderedPageBreak/>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Ответственность за охрану труда и пожарную безопасность.</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Заказчик организовывает, а Подрядчик обеспечивает – прохождение всеми работниками Подрядчика вводного инструктажа в заводском помещении учебного класса при службе охраны труда и пожарного надзора.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Заказчик имеет право осуществлять контроль за соблюдением Подрядчиком правил охраны труда, пожарной безопасности, промышленной санитарии и охраны окружающей среды – соответствующими подразделениями (контролирующими службами) Заказчика. Требование предписаний контролирующих служб Заказчика являются обязательными для исполнения всеми работниками и ответственными лицами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Расследование аварий, несчастных случаев и других возможных инцидентов на территории Заказчика с участием работников Подрядчика проводится в соответствии с требованиями российского законодательства. За своевременное сообщение об инциденте, в том числе несчастном случае, отвечают технические руководители работ Подрядчика.</w:t>
      </w:r>
    </w:p>
    <w:p w:rsidR="009D6BCC" w:rsidRPr="00CB6B56" w:rsidRDefault="009D6BCC" w:rsidP="009D6BCC">
      <w:pPr>
        <w:pStyle w:val="ConsPlusTitle"/>
        <w:widowControl/>
        <w:numPr>
          <w:ilvl w:val="1"/>
          <w:numId w:val="9"/>
        </w:numPr>
        <w:tabs>
          <w:tab w:val="left" w:pos="0"/>
        </w:tabs>
        <w:ind w:left="0" w:right="-3" w:firstLine="0"/>
        <w:jc w:val="both"/>
        <w:rPr>
          <w:rFonts w:ascii="Times New Roman" w:hAnsi="Times New Roman" w:cs="Times New Roman"/>
          <w:b w:val="0"/>
          <w:bCs w:val="0"/>
          <w:sz w:val="24"/>
          <w:szCs w:val="24"/>
        </w:rPr>
      </w:pPr>
      <w:r w:rsidRPr="00CB6B56">
        <w:rPr>
          <w:rFonts w:ascii="Times New Roman" w:hAnsi="Times New Roman" w:cs="Times New Roman"/>
          <w:b w:val="0"/>
          <w:bCs w:val="0"/>
          <w:sz w:val="24"/>
          <w:szCs w:val="24"/>
        </w:rPr>
        <w:t>Подрядчик обязан:</w:t>
      </w:r>
    </w:p>
    <w:p w:rsidR="009D6BCC" w:rsidRPr="00CB6B56" w:rsidRDefault="009D6BCC" w:rsidP="009D6BCC">
      <w:pPr>
        <w:pStyle w:val="ConsPlusTitle"/>
        <w:widowControl/>
        <w:tabs>
          <w:tab w:val="left" w:pos="0"/>
        </w:tabs>
        <w:ind w:right="-3"/>
        <w:jc w:val="both"/>
        <w:rPr>
          <w:rFonts w:ascii="Times New Roman" w:hAnsi="Times New Roman" w:cs="Times New Roman"/>
          <w:b w:val="0"/>
          <w:bCs w:val="0"/>
          <w:sz w:val="24"/>
          <w:szCs w:val="24"/>
        </w:rPr>
      </w:pPr>
      <w:r>
        <w:rPr>
          <w:rFonts w:ascii="Times New Roman" w:hAnsi="Times New Roman" w:cs="Times New Roman"/>
          <w:b w:val="0"/>
          <w:sz w:val="24"/>
          <w:szCs w:val="24"/>
        </w:rPr>
        <w:t xml:space="preserve">9.14.1 </w:t>
      </w:r>
      <w:r w:rsidRPr="00CB6B56">
        <w:rPr>
          <w:rFonts w:ascii="Times New Roman" w:hAnsi="Times New Roman" w:cs="Times New Roman"/>
          <w:b w:val="0"/>
          <w:sz w:val="24"/>
          <w:szCs w:val="24"/>
        </w:rPr>
        <w:t xml:space="preserve">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3" w:history="1">
        <w:r w:rsidRPr="00CB6B56">
          <w:rPr>
            <w:rFonts w:ascii="Times New Roman" w:hAnsi="Times New Roman" w:cs="Times New Roman"/>
            <w:b w:val="0"/>
            <w:sz w:val="24"/>
            <w:szCs w:val="24"/>
          </w:rPr>
          <w:t>https://kerchbutoma.ru</w:t>
        </w:r>
      </w:hyperlink>
      <w:r w:rsidRPr="00CB6B56">
        <w:rPr>
          <w:rFonts w:ascii="Times New Roman" w:hAnsi="Times New Roman" w:cs="Times New Roman"/>
          <w:b w:val="0"/>
          <w:sz w:val="24"/>
          <w:szCs w:val="24"/>
        </w:rPr>
        <w:t xml:space="preserve"> (в разделе «Охрана труда и промышленная безопасность).</w:t>
      </w:r>
    </w:p>
    <w:p w:rsidR="009D6BCC" w:rsidRPr="00ED184A" w:rsidRDefault="009D6BCC" w:rsidP="009D6BCC">
      <w:pPr>
        <w:pStyle w:val="ConsPlusTitle"/>
        <w:widowControl/>
        <w:tabs>
          <w:tab w:val="left" w:pos="0"/>
        </w:tabs>
        <w:ind w:right="-3"/>
        <w:jc w:val="both"/>
        <w:rPr>
          <w:rFonts w:ascii="Times New Roman" w:eastAsia="Calibri" w:hAnsi="Times New Roman" w:cs="Times New Roman"/>
          <w:color w:val="000000"/>
          <w:sz w:val="24"/>
          <w:szCs w:val="24"/>
        </w:rPr>
      </w:pPr>
      <w:r>
        <w:rPr>
          <w:rFonts w:ascii="Times New Roman" w:hAnsi="Times New Roman" w:cs="Times New Roman"/>
          <w:b w:val="0"/>
          <w:sz w:val="24"/>
          <w:szCs w:val="24"/>
        </w:rPr>
        <w:t xml:space="preserve">9.14.2 </w:t>
      </w:r>
      <w:r w:rsidRPr="00CB6B56">
        <w:rPr>
          <w:rFonts w:ascii="Times New Roman" w:hAnsi="Times New Roman" w:cs="Times New Roman"/>
          <w:b w:val="0"/>
          <w:sz w:val="24"/>
          <w:szCs w:val="24"/>
        </w:rPr>
        <w:t>Руководители различных уровней Подрядчика, работники Подрядчика, работники подрядных и субподрядных организаций, привлекаемых для выполнения работ Подрядчиком должны иметь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удостоверения о прохождения курса по оказанию первой помощи пострадавшим на производстве, документы подтверждающие обучению по пожарной безопасности по видам работ, аттестации по промышленной безопасности и удостоверения по работе на объектах  промышленной безопасности  (например: удостоверение стропальщика, удостоверение по курсу эксплуатации баллонов и т.д.), сертификаты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(документы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r w:rsidRPr="00ED184A">
        <w:rPr>
          <w:rFonts w:ascii="Times New Roman" w:hAnsi="Times New Roman" w:cs="Times New Roman"/>
          <w:sz w:val="24"/>
          <w:szCs w:val="24"/>
        </w:rPr>
        <w:t>.</w:t>
      </w:r>
    </w:p>
    <w:p w:rsidR="009D6BCC" w:rsidRDefault="009D6BCC" w:rsidP="009D6BCC">
      <w:pPr>
        <w:pStyle w:val="ConsPlusTitle"/>
        <w:widowControl/>
        <w:spacing w:line="276" w:lineRule="auto"/>
        <w:ind w:right="-3"/>
        <w:jc w:val="both"/>
        <w:rPr>
          <w:rFonts w:ascii="Times New Roman" w:hAnsi="Times New Roman" w:cs="Times New Roman"/>
          <w:b w:val="0"/>
          <w:bCs w:val="0"/>
        </w:rPr>
      </w:pPr>
    </w:p>
    <w:p w:rsidR="009D6BCC" w:rsidRPr="00065D9A" w:rsidRDefault="009D6BCC" w:rsidP="009D6BCC">
      <w:pPr>
        <w:pStyle w:val="ConsPlusTitle"/>
        <w:widowControl/>
        <w:numPr>
          <w:ilvl w:val="0"/>
          <w:numId w:val="29"/>
        </w:numPr>
        <w:spacing w:line="276" w:lineRule="auto"/>
        <w:ind w:left="426" w:hanging="426"/>
        <w:jc w:val="both"/>
        <w:rPr>
          <w:rStyle w:val="FontStyle20"/>
          <w:sz w:val="24"/>
          <w:szCs w:val="24"/>
        </w:rPr>
      </w:pPr>
      <w:r w:rsidRPr="00065D9A">
        <w:rPr>
          <w:rStyle w:val="FontStyle20"/>
          <w:spacing w:val="10"/>
          <w:sz w:val="24"/>
          <w:szCs w:val="24"/>
        </w:rPr>
        <w:t>Условия о должной осмотрительности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Подрядчик соглашается на предоставлении информации о своей деятельности, предусмотренной в п. 10.2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w:t>
      </w:r>
      <w:r w:rsidRPr="00065D9A">
        <w:rPr>
          <w:rFonts w:ascii="Times New Roman" w:eastAsia="Arial" w:hAnsi="Times New Roman"/>
          <w:bCs/>
          <w:color w:val="000000"/>
          <w:sz w:val="24"/>
          <w:szCs w:val="24"/>
          <w:lang w:eastAsia="ar-SA"/>
        </w:rPr>
        <w:t>гражданском</w:t>
      </w:r>
      <w:r w:rsidRPr="00065D9A">
        <w:rPr>
          <w:rFonts w:ascii="Times New Roman" w:hAnsi="Times New Roman"/>
          <w:color w:val="000000"/>
          <w:sz w:val="24"/>
          <w:szCs w:val="24"/>
        </w:rPr>
        <w:t xml:space="preserve"> обороте и осуществляется ими добровольно и безвозмездно.</w:t>
      </w:r>
    </w:p>
    <w:p w:rsidR="009D6BCC" w:rsidRPr="00A35F93"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sz w:val="24"/>
          <w:szCs w:val="24"/>
        </w:rPr>
        <w:t>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9D6BCC" w:rsidRPr="00A35F93" w:rsidRDefault="009D6BCC" w:rsidP="009D6BCC">
      <w:pPr>
        <w:pStyle w:val="af8"/>
        <w:widowControl w:val="0"/>
        <w:numPr>
          <w:ilvl w:val="2"/>
          <w:numId w:val="29"/>
        </w:numP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sidRPr="00A35F93">
        <w:rPr>
          <w:rFonts w:ascii="Times New Roman" w:hAnsi="Times New Roman"/>
          <w:color w:val="000000"/>
          <w:sz w:val="24"/>
          <w:szCs w:val="24"/>
        </w:rPr>
        <w:t>ыписку из сервиса оценки ЮЛ (ИФНС).</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выписка из ЕГРЮЛ;</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w:t>
      </w:r>
      <w:r w:rsidRPr="00065D9A">
        <w:rPr>
          <w:rFonts w:ascii="Times New Roman" w:hAnsi="Times New Roman"/>
          <w:color w:val="000000"/>
          <w:sz w:val="24"/>
          <w:szCs w:val="24"/>
        </w:rPr>
        <w:lastRenderedPageBreak/>
        <w:t>(назначении)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приказ о вступлении в должность единоличного исполнительного органа общества;</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устав;</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доверенность лица, подписывающего договор (в случае, если договор подписывает не единоличный исполнительный орган);</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годовая и промежуточная налоговая и бухгалтерская отчетность, в том числе, но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справку из налогового органа об отсутствии задолженности на актуальную дату;</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штатное расписание, не содержащее персональные данные сотрудников (количество штатных единиц);</w:t>
      </w:r>
    </w:p>
    <w:p w:rsidR="009D6BCC" w:rsidRPr="00065D9A" w:rsidRDefault="009D6BCC" w:rsidP="009D6BCC">
      <w:pPr>
        <w:pStyle w:val="af8"/>
        <w:widowControl w:val="0"/>
        <w:numPr>
          <w:ilvl w:val="2"/>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документы, подтверждающие наличие офисных, складских и производственных помещений.</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 xml:space="preserve"> В период действия договора актуальные документы предоставляются по запросу Заказчика в срок, указанный в требовании.</w:t>
      </w:r>
    </w:p>
    <w:p w:rsidR="009D6BCC" w:rsidRPr="00065D9A" w:rsidRDefault="009D6BCC" w:rsidP="009D6BCC">
      <w:pPr>
        <w:pStyle w:val="af8"/>
        <w:widowControl w:val="0"/>
        <w:numPr>
          <w:ilvl w:val="1"/>
          <w:numId w:val="29"/>
        </w:numPr>
        <w:tabs>
          <w:tab w:val="left" w:pos="0"/>
        </w:tabs>
        <w:spacing w:after="0" w:line="240" w:lineRule="auto"/>
        <w:ind w:left="0" w:firstLine="0"/>
        <w:jc w:val="both"/>
        <w:rPr>
          <w:rFonts w:ascii="Times New Roman" w:hAnsi="Times New Roman"/>
          <w:color w:val="000000"/>
          <w:sz w:val="24"/>
          <w:szCs w:val="24"/>
        </w:rPr>
      </w:pPr>
      <w:r w:rsidRPr="00065D9A">
        <w:rPr>
          <w:rFonts w:ascii="Times New Roman" w:hAnsi="Times New Roman"/>
          <w:color w:val="000000"/>
          <w:sz w:val="24"/>
          <w:szCs w:val="24"/>
        </w:rPr>
        <w:t>В случае изменений в документах и сведениях, предоставленных до заключения Договора и в период срока его действия, в течение 10 (Десяти) календарных дней с даты совершения таких изменений Подрядчик обязан предоставить все изменения (документы и сведения) Заказчику.</w:t>
      </w:r>
    </w:p>
    <w:p w:rsidR="009D6BCC" w:rsidRPr="00065D9A" w:rsidRDefault="009D6BCC" w:rsidP="009D6BCC">
      <w:pPr>
        <w:pStyle w:val="af8"/>
        <w:widowControl w:val="0"/>
        <w:numPr>
          <w:ilvl w:val="1"/>
          <w:numId w:val="29"/>
        </w:numPr>
        <w:tabs>
          <w:tab w:val="left" w:pos="0"/>
        </w:tabs>
        <w:spacing w:after="0" w:line="240" w:lineRule="auto"/>
        <w:ind w:left="0" w:firstLine="0"/>
        <w:jc w:val="both"/>
        <w:rPr>
          <w:rStyle w:val="FontStyle20"/>
          <w:color w:val="000000"/>
          <w:sz w:val="24"/>
          <w:szCs w:val="24"/>
        </w:rPr>
      </w:pPr>
      <w:r w:rsidRPr="00065D9A">
        <w:rPr>
          <w:rFonts w:ascii="Times New Roman" w:hAnsi="Times New Roman"/>
          <w:color w:val="000000"/>
          <w:sz w:val="24"/>
          <w:szCs w:val="24"/>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9D6BCC" w:rsidRDefault="009D6BCC" w:rsidP="009D6BCC">
      <w:pPr>
        <w:spacing w:after="0"/>
        <w:jc w:val="both"/>
        <w:rPr>
          <w:rFonts w:ascii="Times New Roman" w:hAnsi="Times New Roman" w:cs="Times New Roman"/>
          <w:bCs/>
        </w:rPr>
      </w:pPr>
    </w:p>
    <w:p w:rsidR="009D6BCC" w:rsidRPr="00CD03D4" w:rsidRDefault="009D6BCC" w:rsidP="009D6BCC">
      <w:pPr>
        <w:spacing w:after="0"/>
        <w:ind w:right="-3"/>
        <w:jc w:val="both"/>
        <w:rPr>
          <w:rFonts w:ascii="Times New Roman" w:hAnsi="Times New Roman" w:cs="Times New Roman"/>
          <w:bCs/>
          <w:sz w:val="24"/>
          <w:szCs w:val="24"/>
        </w:rPr>
      </w:pPr>
    </w:p>
    <w:p w:rsidR="009D6BCC" w:rsidRPr="00A770F9" w:rsidRDefault="009D6BCC" w:rsidP="009D6BCC">
      <w:pPr>
        <w:pStyle w:val="ConsPlusTitle"/>
        <w:widowControl/>
        <w:numPr>
          <w:ilvl w:val="0"/>
          <w:numId w:val="12"/>
        </w:numPr>
        <w:spacing w:line="276" w:lineRule="auto"/>
        <w:ind w:left="0" w:right="-3" w:firstLine="0"/>
        <w:jc w:val="both"/>
        <w:rPr>
          <w:rFonts w:ascii="Times New Roman" w:hAnsi="Times New Roman" w:cs="Times New Roman"/>
          <w:spacing w:val="-1"/>
          <w:sz w:val="24"/>
          <w:szCs w:val="24"/>
        </w:rPr>
      </w:pPr>
      <w:r w:rsidRPr="00050C6F">
        <w:rPr>
          <w:rFonts w:ascii="Times New Roman" w:hAnsi="Times New Roman"/>
          <w:sz w:val="24"/>
          <w:szCs w:val="24"/>
        </w:rPr>
        <w:t>Обеспечение исполнения договора (применяется для обеспечения исполнения обязательств по возврату аванса)</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604517" w:rsidRDefault="009D6BCC" w:rsidP="009D6BCC">
      <w:pPr>
        <w:pStyle w:val="af8"/>
        <w:numPr>
          <w:ilvl w:val="0"/>
          <w:numId w:val="17"/>
        </w:numPr>
        <w:autoSpaceDE w:val="0"/>
        <w:spacing w:after="0" w:line="240" w:lineRule="auto"/>
        <w:ind w:left="0" w:right="-3"/>
        <w:contextualSpacing w:val="0"/>
        <w:jc w:val="both"/>
        <w:rPr>
          <w:rFonts w:ascii="Times New Roman" w:eastAsia="Arial" w:hAnsi="Times New Roman"/>
          <w:b/>
          <w:bCs/>
          <w:vanish/>
          <w:sz w:val="24"/>
          <w:szCs w:val="24"/>
          <w:lang w:eastAsia="ar-SA"/>
        </w:rPr>
      </w:pP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E03E70">
        <w:rPr>
          <w:rFonts w:ascii="Times New Roman" w:hAnsi="Times New Roman"/>
          <w:sz w:val="24"/>
          <w:szCs w:val="24"/>
        </w:rPr>
        <w:t xml:space="preserve"> </w:t>
      </w: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обязуется предоставить в срок не позднее 15 (пятнадцати)</w:t>
      </w:r>
      <w:r>
        <w:rPr>
          <w:rFonts w:ascii="Times New Roman" w:hAnsi="Times New Roman" w:cs="Times New Roman"/>
          <w:b w:val="0"/>
          <w:bCs w:val="0"/>
          <w:sz w:val="24"/>
          <w:szCs w:val="24"/>
        </w:rPr>
        <w:t xml:space="preserve"> календарных</w:t>
      </w:r>
      <w:r w:rsidRPr="00D103D8">
        <w:rPr>
          <w:rFonts w:ascii="Times New Roman" w:hAnsi="Times New Roman" w:cs="Times New Roman"/>
          <w:b w:val="0"/>
          <w:bCs w:val="0"/>
          <w:sz w:val="24"/>
          <w:szCs w:val="24"/>
        </w:rPr>
        <w:t xml:space="preserve"> дней с даты заключения настоящего Договора обеспечение возврата аванса  по Договору в форме:</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безотзывной банковской гарантии (далее – банковская гарантия), выданной банком; </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денежных средств путем их перечисления Заказчику (обеспечительный платеж).</w:t>
      </w:r>
    </w:p>
    <w:p w:rsidR="009D6BCC" w:rsidRPr="00D103D8" w:rsidRDefault="009D6BCC" w:rsidP="009D6BCC">
      <w:pPr>
        <w:tabs>
          <w:tab w:val="num" w:pos="0"/>
        </w:tabs>
        <w:autoSpaceDE w:val="0"/>
        <w:autoSpaceDN w:val="0"/>
        <w:adjustRightInd w:val="0"/>
        <w:spacing w:after="0" w:line="240" w:lineRule="auto"/>
        <w:ind w:right="-3"/>
        <w:jc w:val="both"/>
        <w:rPr>
          <w:rFonts w:ascii="Times New Roman" w:hAnsi="Times New Roman" w:cs="Times New Roman"/>
          <w:sz w:val="24"/>
          <w:szCs w:val="24"/>
        </w:rPr>
      </w:pPr>
      <w:r w:rsidRPr="00D103D8">
        <w:rPr>
          <w:rFonts w:ascii="Times New Roman" w:hAnsi="Times New Roman" w:cs="Times New Roman"/>
          <w:sz w:val="24"/>
          <w:szCs w:val="24"/>
        </w:rPr>
        <w:t xml:space="preserve">Способ обеспечения исполнения обязательств по Договору из перечисленных в настоящем пункте способов определяется </w:t>
      </w:r>
      <w:r>
        <w:rPr>
          <w:rFonts w:ascii="Times New Roman" w:hAnsi="Times New Roman" w:cs="Times New Roman"/>
          <w:sz w:val="24"/>
          <w:szCs w:val="24"/>
        </w:rPr>
        <w:t>Подрядчиком</w:t>
      </w:r>
      <w:r w:rsidRPr="00D103D8">
        <w:rPr>
          <w:rFonts w:ascii="Times New Roman" w:hAnsi="Times New Roman" w:cs="Times New Roman"/>
          <w:sz w:val="24"/>
          <w:szCs w:val="24"/>
        </w:rPr>
        <w:t>.</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Pr>
          <w:rFonts w:ascii="Times New Roman" w:hAnsi="Times New Roman" w:cs="Times New Roman"/>
          <w:b w:val="0"/>
          <w:bCs w:val="0"/>
          <w:sz w:val="24"/>
          <w:szCs w:val="24"/>
        </w:rPr>
        <w:t>Подрядчик</w:t>
      </w:r>
      <w:r w:rsidRPr="00D103D8">
        <w:rPr>
          <w:rFonts w:ascii="Times New Roman" w:hAnsi="Times New Roman" w:cs="Times New Roman"/>
          <w:b w:val="0"/>
          <w:bCs w:val="0"/>
          <w:sz w:val="24"/>
          <w:szCs w:val="24"/>
        </w:rPr>
        <w:t xml:space="preserve"> несет все расходы по получению обеспечения возврата аванса  по Договору.</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Размер обеспечения возврата аванса равен сумме выплачиваемого аванса. Авансовый платеж  по Договору осуществляется </w:t>
      </w:r>
      <w:r>
        <w:rPr>
          <w:rFonts w:ascii="Times New Roman" w:hAnsi="Times New Roman" w:cs="Times New Roman"/>
          <w:b w:val="0"/>
          <w:bCs w:val="0"/>
          <w:sz w:val="24"/>
          <w:szCs w:val="24"/>
        </w:rPr>
        <w:t>Заказчиком</w:t>
      </w:r>
      <w:r w:rsidRPr="00D103D8">
        <w:rPr>
          <w:rFonts w:ascii="Times New Roman" w:hAnsi="Times New Roman" w:cs="Times New Roman"/>
          <w:b w:val="0"/>
          <w:bCs w:val="0"/>
          <w:sz w:val="24"/>
          <w:szCs w:val="24"/>
        </w:rPr>
        <w:t xml:space="preserve"> только после предоставления </w:t>
      </w:r>
      <w:r>
        <w:rPr>
          <w:rFonts w:ascii="Times New Roman" w:hAnsi="Times New Roman" w:cs="Times New Roman"/>
          <w:b w:val="0"/>
          <w:bCs w:val="0"/>
          <w:sz w:val="24"/>
          <w:szCs w:val="24"/>
        </w:rPr>
        <w:t>Подрядчиком</w:t>
      </w:r>
      <w:r w:rsidRPr="00D103D8">
        <w:rPr>
          <w:rFonts w:ascii="Times New Roman" w:hAnsi="Times New Roman" w:cs="Times New Roman"/>
          <w:b w:val="0"/>
          <w:bCs w:val="0"/>
          <w:sz w:val="24"/>
          <w:szCs w:val="24"/>
        </w:rPr>
        <w:t xml:space="preserve"> обеспечения возврата аванса.</w:t>
      </w:r>
    </w:p>
    <w:p w:rsidR="009D6BCC" w:rsidRPr="00D103D8"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Срок действия обеспечения возврата аванса составляет срок исполнения обязательств на сумму выплаченного аванса плюс 60 (шестьдесят) дней.</w:t>
      </w:r>
    </w:p>
    <w:p w:rsidR="009D6BCC" w:rsidRDefault="009D6BCC" w:rsidP="009D6BCC">
      <w:pPr>
        <w:pStyle w:val="ConsPlusTitle"/>
        <w:widowControl/>
        <w:numPr>
          <w:ilvl w:val="1"/>
          <w:numId w:val="17"/>
        </w:numPr>
        <w:tabs>
          <w:tab w:val="clear" w:pos="360"/>
          <w:tab w:val="num" w:pos="0"/>
        </w:tabs>
        <w:ind w:left="0" w:right="-3" w:firstLine="0"/>
        <w:jc w:val="both"/>
        <w:rPr>
          <w:rFonts w:ascii="Times New Roman" w:hAnsi="Times New Roman" w:cs="Times New Roman"/>
          <w:b w:val="0"/>
          <w:bCs w:val="0"/>
          <w:sz w:val="24"/>
          <w:szCs w:val="24"/>
        </w:rPr>
      </w:pPr>
      <w:r w:rsidRPr="00D103D8">
        <w:rPr>
          <w:rFonts w:ascii="Times New Roman" w:hAnsi="Times New Roman" w:cs="Times New Roman"/>
          <w:b w:val="0"/>
          <w:bCs w:val="0"/>
          <w:sz w:val="24"/>
          <w:szCs w:val="24"/>
        </w:rPr>
        <w:t xml:space="preserve">Обеспечение исполнения договора применяется к новым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xml:space="preserve"> или к </w:t>
      </w:r>
      <w:r>
        <w:rPr>
          <w:rFonts w:ascii="Times New Roman" w:hAnsi="Times New Roman" w:cs="Times New Roman"/>
          <w:b w:val="0"/>
          <w:bCs w:val="0"/>
          <w:sz w:val="24"/>
          <w:szCs w:val="24"/>
        </w:rPr>
        <w:t>Подрядчикам</w:t>
      </w:r>
      <w:r w:rsidRPr="00D103D8">
        <w:rPr>
          <w:rFonts w:ascii="Times New Roman" w:hAnsi="Times New Roman" w:cs="Times New Roman"/>
          <w:b w:val="0"/>
          <w:bCs w:val="0"/>
          <w:sz w:val="24"/>
          <w:szCs w:val="24"/>
        </w:rPr>
        <w:t>, с котор</w:t>
      </w:r>
      <w:r>
        <w:rPr>
          <w:rFonts w:ascii="Times New Roman" w:hAnsi="Times New Roman" w:cs="Times New Roman"/>
          <w:b w:val="0"/>
          <w:bCs w:val="0"/>
          <w:sz w:val="24"/>
          <w:szCs w:val="24"/>
        </w:rPr>
        <w:t>ыми велась претензионная работа</w:t>
      </w:r>
      <w:r w:rsidRPr="00D103D8">
        <w:rPr>
          <w:rFonts w:ascii="Times New Roman" w:hAnsi="Times New Roman" w:cs="Times New Roman"/>
          <w:b w:val="0"/>
          <w:bCs w:val="0"/>
          <w:sz w:val="24"/>
          <w:szCs w:val="24"/>
        </w:rPr>
        <w:t>.</w:t>
      </w:r>
    </w:p>
    <w:p w:rsidR="009D6BCC" w:rsidRDefault="009D6BCC" w:rsidP="009D6BCC">
      <w:pPr>
        <w:pStyle w:val="ConsPlusTitle"/>
        <w:widowControl/>
        <w:ind w:right="-3"/>
        <w:jc w:val="both"/>
        <w:rPr>
          <w:rFonts w:ascii="Times New Roman" w:hAnsi="Times New Roman" w:cs="Times New Roman"/>
          <w:b w:val="0"/>
          <w:bCs w:val="0"/>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12. Условия рассмотрения споров.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hAnsi="Times New Roman"/>
          <w:sz w:val="24"/>
          <w:szCs w:val="24"/>
        </w:rPr>
        <w:t xml:space="preserve">12.1. </w:t>
      </w:r>
      <w:r w:rsidRPr="0018729D">
        <w:rPr>
          <w:rFonts w:ascii="Times New Roman" w:eastAsia="Times New Roman" w:hAnsi="Times New Roman"/>
          <w:color w:val="000000"/>
          <w:sz w:val="24"/>
          <w:szCs w:val="24"/>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12.2. Стороны рассматривают претензии в срок, не превышающий 14 календарных дней с момента ее получения.</w:t>
      </w:r>
    </w:p>
    <w:p w:rsidR="009D6BCC" w:rsidRPr="0018729D" w:rsidRDefault="009D6BCC" w:rsidP="009D6BCC">
      <w:pPr>
        <w:tabs>
          <w:tab w:val="num" w:pos="0"/>
        </w:tabs>
        <w:spacing w:line="240" w:lineRule="auto"/>
        <w:ind w:firstLine="567"/>
        <w:contextualSpacing/>
        <w:jc w:val="both"/>
        <w:rPr>
          <w:rFonts w:ascii="Times New Roman" w:eastAsia="Times New Roman" w:hAnsi="Times New Roman"/>
          <w:color w:val="000000"/>
          <w:sz w:val="24"/>
          <w:szCs w:val="24"/>
        </w:rPr>
      </w:pPr>
      <w:r w:rsidRPr="0018729D">
        <w:rPr>
          <w:rFonts w:ascii="Times New Roman" w:eastAsia="Times New Roman" w:hAnsi="Times New Roman"/>
          <w:color w:val="000000"/>
          <w:sz w:val="24"/>
          <w:szCs w:val="24"/>
        </w:rPr>
        <w:t>12.3. В случае не урегулирования спора в претензионном порядке Стороны обращаются в Арбитражный суд Республики Крым.</w:t>
      </w:r>
    </w:p>
    <w:p w:rsidR="009D6BCC" w:rsidRPr="0018729D" w:rsidRDefault="009D6BCC" w:rsidP="009D6BCC">
      <w:pPr>
        <w:tabs>
          <w:tab w:val="num" w:pos="0"/>
        </w:tabs>
        <w:spacing w:line="240" w:lineRule="auto"/>
        <w:ind w:firstLine="567"/>
        <w:contextualSpacing/>
        <w:jc w:val="both"/>
        <w:rPr>
          <w:rFonts w:ascii="Times New Roman" w:hAnsi="Times New Roman"/>
          <w:sz w:val="24"/>
          <w:szCs w:val="24"/>
        </w:rPr>
      </w:pP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b/>
          <w:sz w:val="24"/>
          <w:szCs w:val="24"/>
        </w:rPr>
        <w:t>13. Условия конфиденциальности.</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lastRenderedPageBreak/>
        <w:t>13.1. Условия договора и соглашений (протоколов и т.п.) к нему конфиденциальны и не подлежат разглашению.</w:t>
      </w:r>
    </w:p>
    <w:p w:rsidR="009D6BCC" w:rsidRPr="0018729D" w:rsidRDefault="009D6BCC" w:rsidP="009D6BCC">
      <w:pPr>
        <w:tabs>
          <w:tab w:val="left" w:pos="-284"/>
          <w:tab w:val="num" w:pos="0"/>
          <w:tab w:val="left" w:pos="426"/>
          <w:tab w:val="left" w:pos="960"/>
        </w:tabs>
        <w:spacing w:after="0" w:line="240" w:lineRule="auto"/>
        <w:ind w:firstLine="567"/>
        <w:contextualSpacing/>
        <w:jc w:val="both"/>
        <w:rPr>
          <w:rFonts w:ascii="Times New Roman" w:hAnsi="Times New Roman"/>
          <w:color w:val="000000"/>
          <w:sz w:val="24"/>
          <w:szCs w:val="24"/>
        </w:rPr>
      </w:pPr>
      <w:r w:rsidRPr="0018729D">
        <w:rPr>
          <w:rFonts w:ascii="Times New Roman" w:hAnsi="Times New Roman"/>
          <w:color w:val="000000"/>
          <w:sz w:val="24"/>
          <w:szCs w:val="24"/>
        </w:rPr>
        <w:t>13.2. 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настоящего Договора и приложений к нему.</w:t>
      </w:r>
    </w:p>
    <w:p w:rsidR="009D6BCC" w:rsidRPr="0018729D" w:rsidRDefault="009D6BCC" w:rsidP="009D6BCC">
      <w:pPr>
        <w:tabs>
          <w:tab w:val="num" w:pos="0"/>
        </w:tabs>
        <w:spacing w:line="240" w:lineRule="auto"/>
        <w:ind w:firstLine="567"/>
        <w:contextualSpacing/>
        <w:jc w:val="both"/>
        <w:rPr>
          <w:rFonts w:ascii="Times New Roman" w:hAnsi="Times New Roman"/>
          <w:b/>
          <w:sz w:val="24"/>
          <w:szCs w:val="24"/>
        </w:rPr>
      </w:pPr>
      <w:r w:rsidRPr="0018729D">
        <w:rPr>
          <w:rFonts w:ascii="Times New Roman" w:hAnsi="Times New Roman"/>
          <w:color w:val="000000"/>
          <w:sz w:val="24"/>
          <w:szCs w:val="24"/>
        </w:rPr>
        <w:t>13.3. 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и уплачивает другой стороне штраф в размере, предусмотренном Постановлением Правительства РФ от 30.08.2017 №1042. Виновная Сторона обязуется возместить другой Стороне понесенные убытки и оплатить штраф не позднее 10 рабочих дней с даты получения от потерпевшей Стороны письменного требования о возмещении таких убытков и оплаты штрафа.</w:t>
      </w:r>
    </w:p>
    <w:p w:rsidR="009D6BCC" w:rsidRPr="00CD03D4" w:rsidRDefault="009D6BCC" w:rsidP="009D6BCC">
      <w:pPr>
        <w:spacing w:after="0"/>
        <w:ind w:right="-3"/>
        <w:jc w:val="both"/>
        <w:rPr>
          <w:rFonts w:ascii="Times New Roman" w:hAnsi="Times New Roman" w:cs="Times New Roman"/>
          <w:sz w:val="24"/>
          <w:szCs w:val="24"/>
        </w:rPr>
      </w:pPr>
    </w:p>
    <w:p w:rsidR="009D6BCC" w:rsidRPr="00A770F9" w:rsidRDefault="009D6BCC" w:rsidP="009D6BCC">
      <w:pPr>
        <w:pStyle w:val="ConsPlusTitle"/>
        <w:widowControl/>
        <w:numPr>
          <w:ilvl w:val="0"/>
          <w:numId w:val="30"/>
        </w:numPr>
        <w:spacing w:line="276" w:lineRule="auto"/>
        <w:ind w:right="-3"/>
        <w:jc w:val="both"/>
        <w:rPr>
          <w:rFonts w:ascii="Times New Roman" w:hAnsi="Times New Roman" w:cs="Times New Roman"/>
          <w:spacing w:val="-1"/>
          <w:sz w:val="24"/>
          <w:szCs w:val="24"/>
        </w:rPr>
      </w:pPr>
      <w:r>
        <w:rPr>
          <w:rFonts w:ascii="Times New Roman" w:hAnsi="Times New Roman" w:cs="Times New Roman"/>
          <w:spacing w:val="-1"/>
          <w:sz w:val="24"/>
          <w:szCs w:val="24"/>
        </w:rPr>
        <w:t>Условия оплаты</w:t>
      </w:r>
      <w:r w:rsidRPr="00A770F9">
        <w:rPr>
          <w:rFonts w:ascii="Times New Roman" w:hAnsi="Times New Roman" w:cs="Times New Roman"/>
          <w:spacing w:val="-1"/>
          <w:sz w:val="24"/>
          <w:szCs w:val="24"/>
        </w:rPr>
        <w:t>:</w:t>
      </w:r>
    </w:p>
    <w:p w:rsidR="009D6BCC" w:rsidRPr="00604517" w:rsidRDefault="009D6BCC" w:rsidP="009D6BCC">
      <w:pPr>
        <w:pStyle w:val="af8"/>
        <w:numPr>
          <w:ilvl w:val="0"/>
          <w:numId w:val="12"/>
        </w:numPr>
        <w:suppressAutoHyphens w:val="0"/>
        <w:spacing w:after="0"/>
        <w:ind w:left="0" w:right="-3" w:firstLine="0"/>
        <w:jc w:val="both"/>
        <w:rPr>
          <w:rFonts w:ascii="Times New Roman" w:hAnsi="Times New Roman"/>
          <w:vanish/>
          <w:sz w:val="24"/>
          <w:szCs w:val="24"/>
        </w:rPr>
      </w:pPr>
    </w:p>
    <w:p w:rsidR="009D6BCC" w:rsidRPr="0018729D" w:rsidRDefault="009D6BCC" w:rsidP="009D6BCC">
      <w:pPr>
        <w:pStyle w:val="af8"/>
        <w:numPr>
          <w:ilvl w:val="1"/>
          <w:numId w:val="30"/>
        </w:numPr>
        <w:suppressAutoHyphens w:val="0"/>
        <w:spacing w:after="0"/>
        <w:ind w:right="-3"/>
        <w:jc w:val="both"/>
        <w:rPr>
          <w:rFonts w:ascii="Times New Roman" w:hAnsi="Times New Roman"/>
          <w:sz w:val="24"/>
          <w:szCs w:val="24"/>
        </w:rPr>
      </w:pPr>
      <w:r>
        <w:rPr>
          <w:rFonts w:ascii="Times New Roman" w:hAnsi="Times New Roman"/>
          <w:sz w:val="24"/>
          <w:szCs w:val="24"/>
        </w:rPr>
        <w:t xml:space="preserve">. </w:t>
      </w:r>
      <w:r w:rsidRPr="0018729D">
        <w:rPr>
          <w:rFonts w:ascii="Times New Roman" w:hAnsi="Times New Roman"/>
          <w:sz w:val="24"/>
          <w:szCs w:val="24"/>
        </w:rPr>
        <w:t>Средняя начальная стоимость –</w:t>
      </w:r>
      <w:r w:rsidRPr="0018729D">
        <w:rPr>
          <w:rFonts w:ascii="Times New Roman" w:hAnsi="Times New Roman"/>
          <w:b/>
          <w:sz w:val="24"/>
          <w:szCs w:val="24"/>
        </w:rPr>
        <w:t xml:space="preserve"> </w:t>
      </w:r>
      <w:r>
        <w:rPr>
          <w:rFonts w:ascii="Times New Roman" w:hAnsi="Times New Roman"/>
          <w:b/>
          <w:sz w:val="24"/>
          <w:szCs w:val="24"/>
        </w:rPr>
        <w:t>не установлена.</w:t>
      </w:r>
    </w:p>
    <w:p w:rsidR="009D6BCC" w:rsidRPr="0018729D" w:rsidRDefault="009D6BCC" w:rsidP="009D6BCC">
      <w:pPr>
        <w:pStyle w:val="af8"/>
        <w:numPr>
          <w:ilvl w:val="1"/>
          <w:numId w:val="31"/>
        </w:numPr>
        <w:suppressAutoHyphens w:val="0"/>
        <w:spacing w:after="0"/>
        <w:ind w:right="-3"/>
        <w:jc w:val="both"/>
        <w:rPr>
          <w:rFonts w:ascii="Times New Roman" w:hAnsi="Times New Roman"/>
          <w:sz w:val="24"/>
          <w:szCs w:val="24"/>
        </w:rPr>
      </w:pPr>
      <w:r w:rsidRPr="0018729D">
        <w:rPr>
          <w:rFonts w:ascii="Times New Roman" w:hAnsi="Times New Roman"/>
          <w:sz w:val="24"/>
          <w:szCs w:val="24"/>
        </w:rPr>
        <w:t xml:space="preserve">Аванс – 40 % </w:t>
      </w:r>
      <w:r w:rsidRPr="0059333E">
        <w:rPr>
          <w:rFonts w:ascii="Times New Roman" w:hAnsi="Times New Roman"/>
          <w:sz w:val="24"/>
          <w:szCs w:val="24"/>
        </w:rPr>
        <w:t>производится в течение 15 рабочих дней после заключения Договора</w:t>
      </w:r>
      <w:r>
        <w:rPr>
          <w:rFonts w:ascii="Times New Roman" w:hAnsi="Times New Roman"/>
          <w:sz w:val="24"/>
          <w:szCs w:val="24"/>
        </w:rPr>
        <w:t xml:space="preserve">, </w:t>
      </w:r>
      <w:r w:rsidRPr="0059333E">
        <w:rPr>
          <w:rFonts w:ascii="Times New Roman" w:hAnsi="Times New Roman"/>
          <w:sz w:val="24"/>
          <w:szCs w:val="24"/>
        </w:rPr>
        <w:t>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w:t>
      </w:r>
      <w:r>
        <w:rPr>
          <w:rFonts w:ascii="Times New Roman" w:hAnsi="Times New Roman"/>
          <w:sz w:val="24"/>
          <w:szCs w:val="24"/>
        </w:rPr>
        <w:t>.</w:t>
      </w:r>
    </w:p>
    <w:p w:rsidR="000044A2" w:rsidRPr="00BE4017" w:rsidRDefault="00BE4017" w:rsidP="00BE4017">
      <w:pPr>
        <w:jc w:val="both"/>
        <w:rPr>
          <w:rFonts w:ascii="Times New Roman" w:hAnsi="Times New Roman" w:cs="Times New Roman"/>
          <w:b/>
          <w:bCs/>
          <w:i/>
          <w:iCs/>
          <w:sz w:val="24"/>
          <w:szCs w:val="24"/>
        </w:rPr>
      </w:pPr>
      <w:r>
        <w:rPr>
          <w:rFonts w:ascii="Times New Roman" w:hAnsi="Times New Roman" w:cs="Times New Roman"/>
          <w:b/>
          <w:i/>
          <w:sz w:val="24"/>
          <w:szCs w:val="24"/>
        </w:rPr>
        <w:t xml:space="preserve">    14.3 </w:t>
      </w:r>
      <w:r w:rsidR="000044A2" w:rsidRPr="00BE4017">
        <w:rPr>
          <w:rFonts w:ascii="Times New Roman" w:hAnsi="Times New Roman" w:cs="Times New Roman"/>
          <w:b/>
          <w:i/>
          <w:sz w:val="24"/>
          <w:szCs w:val="24"/>
        </w:rPr>
        <w:t>На момент заключения настоящего договора уполномоченным банком Покупателя является ПРИВОЛЖСКИЙ Ф-Л ПАО «Банк ПСБ» (далее – уполномоченный банк).</w:t>
      </w:r>
    </w:p>
    <w:p w:rsidR="009D6BCC" w:rsidRPr="00695C47" w:rsidRDefault="009D6BCC" w:rsidP="009D6BCC">
      <w:pPr>
        <w:pStyle w:val="af8"/>
        <w:spacing w:after="0"/>
        <w:ind w:right="-3"/>
        <w:rPr>
          <w:rFonts w:ascii="Times New Roman" w:hAnsi="Times New Roman"/>
          <w:b/>
          <w:sz w:val="24"/>
          <w:szCs w:val="24"/>
        </w:rPr>
      </w:pPr>
    </w:p>
    <w:p w:rsidR="009D6BCC" w:rsidRDefault="009D6BCC" w:rsidP="009D6BCC">
      <w:pPr>
        <w:ind w:right="-3"/>
        <w:jc w:val="center"/>
      </w:pPr>
    </w:p>
    <w:p w:rsidR="009D6BCC" w:rsidRDefault="009D6BCC" w:rsidP="009D6BCC">
      <w:pPr>
        <w:ind w:right="-3"/>
        <w:jc w:val="center"/>
      </w:pPr>
    </w:p>
    <w:p w:rsidR="009D6BCC" w:rsidRDefault="009D6BCC" w:rsidP="009D6BCC">
      <w:pPr>
        <w:ind w:right="-3"/>
        <w:jc w:val="center"/>
      </w:pPr>
    </w:p>
    <w:tbl>
      <w:tblPr>
        <w:tblStyle w:val="aff6"/>
        <w:tblW w:w="10611" w:type="dxa"/>
        <w:jc w:val="center"/>
        <w:tblInd w:w="5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5103"/>
      </w:tblGrid>
      <w:tr w:rsidR="009D6BCC" w:rsidRPr="00404E30" w:rsidTr="00D03961">
        <w:trPr>
          <w:trHeight w:val="147"/>
          <w:jc w:val="center"/>
        </w:trPr>
        <w:tc>
          <w:tcPr>
            <w:tcW w:w="5508" w:type="dxa"/>
          </w:tcPr>
          <w:p w:rsidR="009D6BCC" w:rsidRPr="00404E30" w:rsidRDefault="009D6BCC" w:rsidP="00D03961">
            <w:pPr>
              <w:autoSpaceDE w:val="0"/>
              <w:jc w:val="both"/>
              <w:rPr>
                <w:rFonts w:ascii="Times New Roman" w:hAnsi="Times New Roman"/>
                <w:lang w:eastAsia="ar-SA"/>
              </w:rPr>
            </w:pPr>
          </w:p>
          <w:p w:rsidR="009D6BCC" w:rsidRPr="00404E30" w:rsidRDefault="009D6BCC" w:rsidP="00D03961">
            <w:pPr>
              <w:autoSpaceDE w:val="0"/>
              <w:jc w:val="both"/>
              <w:rPr>
                <w:rFonts w:ascii="Times New Roman" w:hAnsi="Times New Roman"/>
                <w:lang w:eastAsia="ar-SA"/>
              </w:rPr>
            </w:pPr>
          </w:p>
        </w:tc>
        <w:tc>
          <w:tcPr>
            <w:tcW w:w="5103" w:type="dxa"/>
          </w:tcPr>
          <w:p w:rsidR="009D6BCC" w:rsidRPr="00404E30" w:rsidRDefault="009D6BCC" w:rsidP="00D03961">
            <w:pPr>
              <w:autoSpaceDE w:val="0"/>
              <w:jc w:val="both"/>
              <w:rPr>
                <w:rFonts w:ascii="Times New Roman" w:eastAsia="Times New Roman" w:hAnsi="Times New Roman"/>
              </w:rPr>
            </w:pPr>
          </w:p>
        </w:tc>
      </w:tr>
    </w:tbl>
    <w:p w:rsidR="009D6BCC" w:rsidRDefault="009D6BCC" w:rsidP="009D6BCC">
      <w:pPr>
        <w:ind w:right="-3"/>
        <w:sectPr w:rsidR="009D6BCC" w:rsidSect="00BA7A39">
          <w:footerReference w:type="default" r:id="rId24"/>
          <w:pgSz w:w="11906" w:h="16838"/>
          <w:pgMar w:top="709" w:right="568" w:bottom="142" w:left="1134" w:header="709" w:footer="30" w:gutter="0"/>
          <w:cols w:space="708"/>
          <w:docGrid w:linePitch="360"/>
        </w:sectPr>
      </w:pPr>
    </w:p>
    <w:p w:rsidR="009D6BCC" w:rsidRPr="00CD03D4" w:rsidRDefault="009D6BCC" w:rsidP="009D6BCC">
      <w:pPr>
        <w:pStyle w:val="af7"/>
        <w:jc w:val="right"/>
        <w:rPr>
          <w:rFonts w:ascii="Times New Roman" w:hAnsi="Times New Roman" w:cs="Times New Roman"/>
          <w:i/>
        </w:rPr>
      </w:pPr>
      <w:r w:rsidRPr="00CD03D4">
        <w:rPr>
          <w:rFonts w:ascii="Times New Roman" w:hAnsi="Times New Roman" w:cs="Times New Roman"/>
          <w:i/>
        </w:rPr>
        <w:lastRenderedPageBreak/>
        <w:t>Приложение №1</w:t>
      </w:r>
    </w:p>
    <w:p w:rsidR="009D6BCC" w:rsidRPr="00CD03D4" w:rsidRDefault="009D6BCC" w:rsidP="009D6BCC">
      <w:pPr>
        <w:pStyle w:val="af7"/>
        <w:ind w:right="-296"/>
        <w:jc w:val="right"/>
        <w:rPr>
          <w:rFonts w:ascii="Times New Roman" w:hAnsi="Times New Roman" w:cs="Times New Roman"/>
          <w:i/>
        </w:rPr>
      </w:pPr>
      <w:r w:rsidRPr="00CD03D4">
        <w:rPr>
          <w:rFonts w:ascii="Times New Roman" w:hAnsi="Times New Roman" w:cs="Times New Roman"/>
          <w:i/>
        </w:rPr>
        <w:t xml:space="preserve">к техническому заданию на </w:t>
      </w:r>
      <w:r w:rsidRPr="00A51F09">
        <w:rPr>
          <w:rFonts w:ascii="Times New Roman" w:hAnsi="Times New Roman" w:cs="Times New Roman"/>
          <w:i/>
        </w:rPr>
        <w:t>замену кабины крановщика (демонтаж изношенной, монтаж новой)</w:t>
      </w:r>
      <w:r>
        <w:rPr>
          <w:rFonts w:ascii="Times New Roman" w:hAnsi="Times New Roman" w:cs="Times New Roman"/>
          <w:i/>
        </w:rPr>
        <w:t>и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p>
    <w:p w:rsidR="009D6BCC" w:rsidRPr="00CD03D4" w:rsidRDefault="009D6BCC" w:rsidP="009D6BCC">
      <w:pPr>
        <w:spacing w:after="0"/>
        <w:jc w:val="center"/>
        <w:rPr>
          <w:rFonts w:ascii="Times New Roman" w:hAnsi="Times New Roman" w:cs="Times New Roman"/>
          <w:sz w:val="24"/>
          <w:szCs w:val="24"/>
        </w:rPr>
      </w:pPr>
    </w:p>
    <w:p w:rsidR="009D6BCC" w:rsidRPr="00C27BEA" w:rsidRDefault="009D6BCC" w:rsidP="009D6BCC">
      <w:pPr>
        <w:spacing w:after="0" w:line="240" w:lineRule="auto"/>
        <w:ind w:left="-142" w:right="-154"/>
        <w:jc w:val="both"/>
        <w:rPr>
          <w:rFonts w:ascii="Times New Roman" w:hAnsi="Times New Roman" w:cs="Times New Roman"/>
        </w:rPr>
      </w:pPr>
      <w:r w:rsidRPr="00C27BEA">
        <w:rPr>
          <w:rFonts w:ascii="Times New Roman" w:hAnsi="Times New Roman" w:cs="Times New Roman"/>
        </w:rPr>
        <w:t>Ведомость дефектов на замену кабины крановщика (демонтаж изношенной, монтаж новой) и сопутствующим работам крана портального КПМ-32 «</w:t>
      </w:r>
      <w:proofErr w:type="spellStart"/>
      <w:r w:rsidRPr="00C27BEA">
        <w:rPr>
          <w:rFonts w:ascii="Times New Roman" w:hAnsi="Times New Roman" w:cs="Times New Roman"/>
        </w:rPr>
        <w:t>Ждановец</w:t>
      </w:r>
      <w:proofErr w:type="spellEnd"/>
      <w:r w:rsidRPr="00C27BEA">
        <w:rPr>
          <w:rFonts w:ascii="Times New Roman" w:hAnsi="Times New Roman" w:cs="Times New Roman"/>
        </w:rPr>
        <w:t>» уч. №0264 ном. №20510401072 цеха №25</w:t>
      </w:r>
    </w:p>
    <w:tbl>
      <w:tblPr>
        <w:tblpPr w:leftFromText="180" w:rightFromText="180" w:vertAnchor="text" w:horzAnchor="margin" w:tblpY="98"/>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1271"/>
        <w:gridCol w:w="2552"/>
        <w:gridCol w:w="3685"/>
        <w:gridCol w:w="2552"/>
      </w:tblGrid>
      <w:tr w:rsidR="009D6BCC" w:rsidRPr="00CD03D4" w:rsidTr="00D03961">
        <w:trPr>
          <w:trHeight w:val="630"/>
          <w:tblHeader/>
        </w:trPr>
        <w:tc>
          <w:tcPr>
            <w:tcW w:w="538" w:type="dxa"/>
            <w:shd w:val="clear" w:color="auto" w:fill="auto"/>
            <w:vAlign w:val="center"/>
            <w:hideMark/>
          </w:tcPr>
          <w:p w:rsidR="009D6BCC" w:rsidRPr="00AF2335" w:rsidRDefault="009D6BCC" w:rsidP="00D03961">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 п/п</w:t>
            </w:r>
          </w:p>
        </w:tc>
        <w:tc>
          <w:tcPr>
            <w:tcW w:w="1271" w:type="dxa"/>
            <w:shd w:val="clear" w:color="auto" w:fill="auto"/>
            <w:vAlign w:val="center"/>
            <w:hideMark/>
          </w:tcPr>
          <w:p w:rsidR="009D6BCC" w:rsidRPr="00AF2335" w:rsidRDefault="009D6BCC" w:rsidP="00D03961">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Место расположения дефекта</w:t>
            </w:r>
          </w:p>
        </w:tc>
        <w:tc>
          <w:tcPr>
            <w:tcW w:w="2552" w:type="dxa"/>
            <w:shd w:val="clear" w:color="auto" w:fill="auto"/>
            <w:vAlign w:val="center"/>
            <w:hideMark/>
          </w:tcPr>
          <w:p w:rsidR="009D6BCC" w:rsidRPr="00AF2335" w:rsidRDefault="009D6BCC" w:rsidP="00D03961">
            <w:pPr>
              <w:spacing w:after="0" w:line="240" w:lineRule="auto"/>
              <w:ind w:left="-108" w:firstLine="108"/>
              <w:jc w:val="center"/>
              <w:rPr>
                <w:rFonts w:ascii="Times New Roman" w:eastAsia="Times New Roman" w:hAnsi="Times New Roman" w:cs="Times New Roman"/>
                <w:b/>
              </w:rPr>
            </w:pPr>
            <w:r w:rsidRPr="00AF2335">
              <w:rPr>
                <w:rFonts w:ascii="Times New Roman" w:eastAsia="Times New Roman" w:hAnsi="Times New Roman" w:cs="Times New Roman"/>
                <w:b/>
              </w:rPr>
              <w:t>Описание дефекта</w:t>
            </w:r>
          </w:p>
        </w:tc>
        <w:tc>
          <w:tcPr>
            <w:tcW w:w="3685" w:type="dxa"/>
            <w:shd w:val="clear" w:color="auto" w:fill="FFFFFF" w:themeFill="background1"/>
            <w:vAlign w:val="center"/>
            <w:hideMark/>
          </w:tcPr>
          <w:p w:rsidR="009D6BCC" w:rsidRPr="00AF2335" w:rsidRDefault="009D6BCC" w:rsidP="00D03961">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Заключение (рекомендации)</w:t>
            </w:r>
          </w:p>
        </w:tc>
        <w:tc>
          <w:tcPr>
            <w:tcW w:w="2552" w:type="dxa"/>
            <w:shd w:val="clear" w:color="auto" w:fill="FFFFFF" w:themeFill="background1"/>
            <w:vAlign w:val="center"/>
          </w:tcPr>
          <w:p w:rsidR="009D6BCC" w:rsidRPr="00AF2335" w:rsidRDefault="009D6BCC" w:rsidP="00D03961">
            <w:pPr>
              <w:spacing w:after="0" w:line="240" w:lineRule="auto"/>
              <w:jc w:val="center"/>
              <w:rPr>
                <w:rFonts w:ascii="Times New Roman" w:eastAsia="Times New Roman" w:hAnsi="Times New Roman" w:cs="Times New Roman"/>
                <w:b/>
              </w:rPr>
            </w:pPr>
            <w:r w:rsidRPr="00AF2335">
              <w:rPr>
                <w:rFonts w:ascii="Times New Roman" w:eastAsia="Times New Roman" w:hAnsi="Times New Roman" w:cs="Times New Roman"/>
                <w:b/>
              </w:rPr>
              <w:t>Примечание</w:t>
            </w:r>
          </w:p>
        </w:tc>
      </w:tr>
      <w:tr w:rsidR="009D6BCC" w:rsidRPr="00CD03D4" w:rsidTr="00D03961">
        <w:trPr>
          <w:trHeight w:val="312"/>
        </w:trPr>
        <w:tc>
          <w:tcPr>
            <w:tcW w:w="10598" w:type="dxa"/>
            <w:gridSpan w:val="5"/>
            <w:shd w:val="clear" w:color="auto" w:fill="auto"/>
            <w:noWrap/>
            <w:vAlign w:val="center"/>
          </w:tcPr>
          <w:p w:rsidR="009D6BCC" w:rsidRPr="00CD03D4" w:rsidRDefault="009D6BCC" w:rsidP="00D03961">
            <w:pPr>
              <w:spacing w:after="0" w:line="240" w:lineRule="auto"/>
              <w:rPr>
                <w:rFonts w:ascii="Times New Roman" w:eastAsia="Times New Roman" w:hAnsi="Times New Roman" w:cs="Times New Roman"/>
                <w:sz w:val="24"/>
                <w:szCs w:val="24"/>
              </w:rPr>
            </w:pP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val="restart"/>
            <w:tcBorders>
              <w:left w:val="single" w:sz="4" w:space="0" w:color="auto"/>
              <w:right w:val="single" w:sz="4" w:space="0" w:color="auto"/>
            </w:tcBorders>
            <w:shd w:val="clear" w:color="auto" w:fill="auto"/>
            <w:vAlign w:val="center"/>
          </w:tcPr>
          <w:p w:rsidR="009D6BCC" w:rsidRPr="00CD03D4" w:rsidRDefault="009D6BCC" w:rsidP="00D0396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Кабина крановщика</w:t>
            </w:r>
          </w:p>
        </w:tc>
        <w:tc>
          <w:tcPr>
            <w:tcW w:w="2552" w:type="dxa"/>
            <w:vMerge w:val="restart"/>
            <w:tcBorders>
              <w:left w:val="single" w:sz="4" w:space="0" w:color="auto"/>
              <w:right w:val="single" w:sz="4" w:space="0" w:color="auto"/>
            </w:tcBorders>
            <w:shd w:val="clear" w:color="auto" w:fill="auto"/>
            <w:vAlign w:val="center"/>
          </w:tcPr>
          <w:p w:rsidR="009D6BCC" w:rsidRPr="00CD03D4"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Сквозное коррозионное повреждение кабины крановщика</w:t>
            </w:r>
          </w:p>
        </w:tc>
        <w:tc>
          <w:tcPr>
            <w:tcW w:w="3685" w:type="dxa"/>
            <w:tcBorders>
              <w:left w:val="single" w:sz="4" w:space="0" w:color="auto"/>
              <w:right w:val="single" w:sz="4" w:space="0" w:color="auto"/>
            </w:tcBorders>
            <w:shd w:val="clear" w:color="auto" w:fill="auto"/>
            <w:vAlign w:val="center"/>
          </w:tcPr>
          <w:p w:rsidR="009D6BCC" w:rsidRPr="00FC7EF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демонтаж изношенной кабины</w:t>
            </w:r>
            <w:r w:rsidRPr="001420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(отключить электро-коммуникации). Монтаж новой кабины ПС с монтажом всех комплектующих и коммуникаций в кабине</w:t>
            </w:r>
          </w:p>
        </w:tc>
        <w:tc>
          <w:tcPr>
            <w:tcW w:w="2552" w:type="dxa"/>
            <w:vMerge w:val="restart"/>
            <w:tcBorders>
              <w:left w:val="single" w:sz="4" w:space="0" w:color="auto"/>
            </w:tcBorders>
            <w:shd w:val="clear" w:color="auto" w:fill="auto"/>
            <w:vAlign w:val="center"/>
          </w:tcPr>
          <w:p w:rsidR="009D6BCC" w:rsidRPr="00861A1E" w:rsidRDefault="009D6BCC" w:rsidP="00D03961">
            <w:pPr>
              <w:spacing w:after="0" w:line="240" w:lineRule="auto"/>
              <w:jc w:val="center"/>
              <w:rPr>
                <w:rFonts w:ascii="Times New Roman" w:eastAsia="Times New Roman" w:hAnsi="Times New Roman" w:cs="Times New Roman"/>
                <w:bCs/>
                <w:sz w:val="20"/>
                <w:szCs w:val="20"/>
              </w:rPr>
            </w:pPr>
            <w:r w:rsidRPr="00861A1E">
              <w:rPr>
                <w:rFonts w:ascii="Times New Roman" w:eastAsia="Times New Roman" w:hAnsi="Times New Roman" w:cs="Times New Roman"/>
                <w:bCs/>
                <w:sz w:val="20"/>
                <w:szCs w:val="20"/>
              </w:rPr>
              <w:t xml:space="preserve">Материалы Подрядчика за исключением следующих комплектующих, предоставляемых Заказчиком: изготовленная кабина по черт </w:t>
            </w:r>
            <w:r>
              <w:rPr>
                <w:rFonts w:ascii="Times New Roman" w:eastAsia="Times New Roman" w:hAnsi="Times New Roman" w:cs="Times New Roman"/>
                <w:sz w:val="20"/>
                <w:szCs w:val="20"/>
              </w:rPr>
              <w:t xml:space="preserve"> ОГМ-14747</w:t>
            </w:r>
            <w:r w:rsidRPr="00861A1E">
              <w:rPr>
                <w:rFonts w:ascii="Times New Roman" w:eastAsia="Times New Roman" w:hAnsi="Times New Roman" w:cs="Times New Roman"/>
                <w:sz w:val="20"/>
                <w:szCs w:val="20"/>
              </w:rPr>
              <w:t>,</w:t>
            </w:r>
            <w:r w:rsidRPr="00861A1E">
              <w:rPr>
                <w:sz w:val="20"/>
                <w:szCs w:val="20"/>
              </w:rPr>
              <w:t xml:space="preserve"> </w:t>
            </w:r>
            <w:r>
              <w:rPr>
                <w:rFonts w:ascii="Times New Roman" w:eastAsia="Times New Roman" w:hAnsi="Times New Roman" w:cs="Times New Roman"/>
                <w:sz w:val="20"/>
                <w:szCs w:val="20"/>
              </w:rPr>
              <w:t>ОГМ-</w:t>
            </w:r>
            <w:r w:rsidRPr="00861A1E">
              <w:rPr>
                <w:rFonts w:ascii="Times New Roman" w:eastAsia="Times New Roman" w:hAnsi="Times New Roman" w:cs="Times New Roman"/>
                <w:sz w:val="20"/>
                <w:szCs w:val="20"/>
              </w:rPr>
              <w:t>14747.01.000 СБ</w:t>
            </w:r>
            <w:r w:rsidRPr="00861A1E">
              <w:rPr>
                <w:rFonts w:ascii="Times New Roman" w:eastAsia="Times New Roman" w:hAnsi="Times New Roman" w:cs="Times New Roman"/>
                <w:bCs/>
                <w:sz w:val="20"/>
                <w:szCs w:val="20"/>
              </w:rPr>
              <w:t xml:space="preserve">; кресло-пульт – 1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xml:space="preserve">; джойстики типа </w:t>
            </w:r>
            <w:r w:rsidRPr="00861A1E">
              <w:rPr>
                <w:rFonts w:ascii="Times New Roman" w:eastAsia="Times New Roman" w:hAnsi="Times New Roman" w:cs="Times New Roman"/>
                <w:bCs/>
                <w:sz w:val="20"/>
                <w:szCs w:val="20"/>
                <w:lang w:val="en-US"/>
              </w:rPr>
              <w:t>QT</w:t>
            </w:r>
            <w:r w:rsidRPr="00861A1E">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lang w:val="en-US"/>
              </w:rPr>
              <w:t>B</w:t>
            </w:r>
            <w:r w:rsidRPr="00861A1E">
              <w:rPr>
                <w:rFonts w:ascii="Times New Roman" w:eastAsia="Times New Roman" w:hAnsi="Times New Roman" w:cs="Times New Roman"/>
                <w:bCs/>
                <w:sz w:val="20"/>
                <w:szCs w:val="20"/>
              </w:rPr>
              <w:t xml:space="preserve"> – 2 </w:t>
            </w:r>
            <w:proofErr w:type="spellStart"/>
            <w:r w:rsidRPr="00861A1E">
              <w:rPr>
                <w:rFonts w:ascii="Times New Roman" w:eastAsia="Times New Roman" w:hAnsi="Times New Roman" w:cs="Times New Roman"/>
                <w:bCs/>
                <w:sz w:val="20"/>
                <w:szCs w:val="20"/>
              </w:rPr>
              <w:t>шт</w:t>
            </w:r>
            <w:proofErr w:type="spellEnd"/>
            <w:r w:rsidRPr="00861A1E">
              <w:rPr>
                <w:rFonts w:ascii="Times New Roman" w:eastAsia="Times New Roman" w:hAnsi="Times New Roman" w:cs="Times New Roman"/>
                <w:bCs/>
                <w:sz w:val="20"/>
                <w:szCs w:val="20"/>
              </w:rPr>
              <w:t>; сплит-система</w:t>
            </w:r>
            <w:r>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DEXP</w:t>
            </w:r>
            <w:r w:rsidRPr="00861A1E">
              <w:rPr>
                <w:rFonts w:ascii="Times New Roman" w:eastAsia="Times New Roman" w:hAnsi="Times New Roman" w:cs="Times New Roman"/>
                <w:bCs/>
                <w:sz w:val="20"/>
                <w:szCs w:val="20"/>
              </w:rPr>
              <w:t xml:space="preserve"> </w:t>
            </w:r>
            <w:r w:rsidRPr="00861A1E">
              <w:rPr>
                <w:rFonts w:ascii="Times New Roman" w:eastAsia="Times New Roman" w:hAnsi="Times New Roman" w:cs="Times New Roman"/>
                <w:bCs/>
                <w:sz w:val="20"/>
                <w:szCs w:val="20"/>
                <w:lang w:val="en-US"/>
              </w:rPr>
              <w:t>AC</w:t>
            </w:r>
            <w:r w:rsidRPr="00861A1E">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lang w:val="en-US"/>
              </w:rPr>
              <w:t>CH</w:t>
            </w:r>
            <w:r>
              <w:rPr>
                <w:rFonts w:ascii="Times New Roman" w:eastAsia="Times New Roman" w:hAnsi="Times New Roman" w:cs="Times New Roman"/>
                <w:bCs/>
                <w:sz w:val="20"/>
                <w:szCs w:val="20"/>
              </w:rPr>
              <w:t>7</w:t>
            </w:r>
            <w:r w:rsidRPr="00861A1E">
              <w:rPr>
                <w:rFonts w:ascii="Times New Roman" w:eastAsia="Times New Roman" w:hAnsi="Times New Roman" w:cs="Times New Roman"/>
                <w:bCs/>
                <w:sz w:val="20"/>
                <w:szCs w:val="20"/>
              </w:rPr>
              <w:t xml:space="preserve">; розетки - 4 шт.; тепловой вентилятор </w:t>
            </w:r>
            <w:proofErr w:type="spellStart"/>
            <w:r w:rsidRPr="00861A1E">
              <w:rPr>
                <w:rFonts w:ascii="Times New Roman" w:eastAsia="Times New Roman" w:hAnsi="Times New Roman" w:cs="Times New Roman"/>
                <w:bCs/>
                <w:sz w:val="20"/>
                <w:szCs w:val="20"/>
                <w:lang w:val="en-US"/>
              </w:rPr>
              <w:t>Balu</w:t>
            </w:r>
            <w:proofErr w:type="spellEnd"/>
            <w:r w:rsidRPr="00861A1E">
              <w:rPr>
                <w:rFonts w:ascii="Times New Roman" w:eastAsia="Times New Roman" w:hAnsi="Times New Roman" w:cs="Times New Roman"/>
                <w:bCs/>
                <w:sz w:val="20"/>
                <w:szCs w:val="20"/>
              </w:rPr>
              <w:t xml:space="preserve"> – 1 шт</w:t>
            </w:r>
            <w:r>
              <w:rPr>
                <w:rFonts w:ascii="Times New Roman" w:eastAsia="Times New Roman" w:hAnsi="Times New Roman" w:cs="Times New Roman"/>
                <w:bCs/>
                <w:sz w:val="20"/>
                <w:szCs w:val="20"/>
              </w:rPr>
              <w:t>.</w:t>
            </w:r>
            <w:r w:rsidRPr="00861A1E">
              <w:rPr>
                <w:rFonts w:ascii="Times New Roman" w:eastAsia="Times New Roman" w:hAnsi="Times New Roman" w:cs="Times New Roman"/>
                <w:bCs/>
                <w:sz w:val="20"/>
                <w:szCs w:val="20"/>
              </w:rPr>
              <w:t>; плафон освещения – 1 шт</w:t>
            </w:r>
            <w:r>
              <w:rPr>
                <w:rFonts w:ascii="Times New Roman" w:eastAsia="Times New Roman" w:hAnsi="Times New Roman" w:cs="Times New Roman"/>
                <w:bCs/>
                <w:sz w:val="20"/>
                <w:szCs w:val="20"/>
              </w:rPr>
              <w:t>.; резиновый коврик</w:t>
            </w:r>
          </w:p>
        </w:tc>
      </w:tr>
      <w:tr w:rsidR="009D6BCC" w:rsidRPr="00CD03D4" w:rsidTr="00D03961">
        <w:trPr>
          <w:trHeight w:val="312"/>
        </w:trPr>
        <w:tc>
          <w:tcPr>
            <w:tcW w:w="538" w:type="dxa"/>
            <w:tcBorders>
              <w:top w:val="nil"/>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Произвести монтаж и подключение новой сплит-системы в кабине</w:t>
            </w:r>
          </w:p>
        </w:tc>
        <w:tc>
          <w:tcPr>
            <w:tcW w:w="2552" w:type="dxa"/>
            <w:vMerge/>
            <w:tcBorders>
              <w:left w:val="single" w:sz="4" w:space="0" w:color="auto"/>
            </w:tcBorders>
            <w:shd w:val="clear" w:color="auto" w:fill="auto"/>
            <w:vAlign w:val="center"/>
          </w:tcPr>
          <w:p w:rsidR="009D6BCC" w:rsidRPr="009E264B" w:rsidRDefault="009D6BCC" w:rsidP="00D03961">
            <w:pPr>
              <w:spacing w:after="0" w:line="240" w:lineRule="auto"/>
              <w:jc w:val="center"/>
              <w:rPr>
                <w:rFonts w:ascii="Times New Roman" w:eastAsia="Times New Roman" w:hAnsi="Times New Roman" w:cs="Times New Roman"/>
                <w:bCs/>
                <w:sz w:val="20"/>
                <w:szCs w:val="20"/>
              </w:rPr>
            </w:pP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p>
        </w:tc>
        <w:tc>
          <w:tcPr>
            <w:tcW w:w="2552"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DD7250" w:rsidRDefault="009D6BCC" w:rsidP="00D03961">
            <w:pPr>
              <w:spacing w:after="0" w:line="240" w:lineRule="auto"/>
              <w:jc w:val="center"/>
              <w:rPr>
                <w:rFonts w:ascii="Times New Roman" w:eastAsia="Times New Roman" w:hAnsi="Times New Roman" w:cs="Times New Roman"/>
                <w:sz w:val="24"/>
                <w:szCs w:val="24"/>
              </w:rPr>
            </w:pPr>
            <w:r w:rsidRPr="00DD7250">
              <w:rPr>
                <w:rFonts w:ascii="Times New Roman" w:eastAsia="Times New Roman" w:hAnsi="Times New Roman" w:cs="Times New Roman"/>
                <w:sz w:val="24"/>
                <w:szCs w:val="24"/>
              </w:rPr>
              <w:t>Произвести монтаж</w:t>
            </w:r>
            <w:r>
              <w:rPr>
                <w:rFonts w:ascii="Times New Roman" w:eastAsia="Times New Roman" w:hAnsi="Times New Roman" w:cs="Times New Roman"/>
                <w:sz w:val="24"/>
                <w:szCs w:val="24"/>
              </w:rPr>
              <w:t xml:space="preserve"> и подключение</w:t>
            </w:r>
            <w:r w:rsidRPr="00DD7250">
              <w:rPr>
                <w:rFonts w:ascii="Times New Roman" w:eastAsia="Times New Roman" w:hAnsi="Times New Roman" w:cs="Times New Roman"/>
                <w:sz w:val="24"/>
                <w:szCs w:val="24"/>
              </w:rPr>
              <w:t xml:space="preserve"> нового кресло-пульта в</w:t>
            </w:r>
            <w:r>
              <w:rPr>
                <w:rFonts w:ascii="Times New Roman" w:eastAsia="Times New Roman" w:hAnsi="Times New Roman" w:cs="Times New Roman"/>
                <w:sz w:val="24"/>
                <w:szCs w:val="24"/>
              </w:rPr>
              <w:t xml:space="preserve"> кабине крановщика – 1 комплект</w:t>
            </w:r>
          </w:p>
        </w:tc>
        <w:tc>
          <w:tcPr>
            <w:tcW w:w="2552" w:type="dxa"/>
            <w:vMerge/>
            <w:tcBorders>
              <w:left w:val="single" w:sz="4" w:space="0" w:color="auto"/>
            </w:tcBorders>
            <w:shd w:val="clear" w:color="auto" w:fill="auto"/>
            <w:vAlign w:val="center"/>
          </w:tcPr>
          <w:p w:rsidR="009D6BCC" w:rsidRPr="009E264B" w:rsidRDefault="009D6BCC" w:rsidP="00D03961">
            <w:pPr>
              <w:spacing w:after="0" w:line="240" w:lineRule="auto"/>
              <w:jc w:val="center"/>
              <w:rPr>
                <w:rFonts w:ascii="Times New Roman" w:eastAsia="Times New Roman" w:hAnsi="Times New Roman" w:cs="Times New Roman"/>
                <w:bCs/>
                <w:sz w:val="20"/>
                <w:szCs w:val="20"/>
              </w:rPr>
            </w:pP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Изношенное напольное покрытие</w:t>
            </w:r>
          </w:p>
        </w:tc>
        <w:tc>
          <w:tcPr>
            <w:tcW w:w="3685" w:type="dxa"/>
            <w:tcBorders>
              <w:left w:val="single" w:sz="4" w:space="0" w:color="auto"/>
              <w:right w:val="single" w:sz="4" w:space="0" w:color="auto"/>
            </w:tcBorders>
            <w:shd w:val="clear" w:color="auto" w:fill="auto"/>
            <w:vAlign w:val="center"/>
          </w:tcPr>
          <w:p w:rsidR="009D6BCC" w:rsidRPr="00DD7250"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Укладка нового напольного покрытия (негорючий линолеум) в кабине крановщика ПС</w:t>
            </w:r>
          </w:p>
        </w:tc>
        <w:tc>
          <w:tcPr>
            <w:tcW w:w="2552" w:type="dxa"/>
            <w:tcBorders>
              <w:left w:val="single" w:sz="4" w:space="0" w:color="auto"/>
            </w:tcBorders>
            <w:shd w:val="clear" w:color="auto" w:fill="auto"/>
            <w:vAlign w:val="center"/>
          </w:tcPr>
          <w:p w:rsidR="009D6BCC" w:rsidRPr="009E264B"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плотное прилегание оконных фрамуг к рамам. Не плотное прилегание входной двери в закрытом состоянии</w:t>
            </w:r>
          </w:p>
        </w:tc>
        <w:tc>
          <w:tcPr>
            <w:tcW w:w="3685" w:type="dxa"/>
            <w:tcBorders>
              <w:left w:val="single" w:sz="4" w:space="0" w:color="auto"/>
              <w:right w:val="single" w:sz="4" w:space="0" w:color="auto"/>
            </w:tcBorders>
            <w:shd w:val="clear" w:color="auto" w:fill="auto"/>
            <w:vAlign w:val="center"/>
          </w:tcPr>
          <w:p w:rsidR="009D6BCC" w:rsidRPr="004D3E7B" w:rsidRDefault="009D6BCC" w:rsidP="00D03961">
            <w:pPr>
              <w:spacing w:after="0" w:line="240" w:lineRule="auto"/>
              <w:jc w:val="center"/>
              <w:rPr>
                <w:rFonts w:ascii="Times New Roman" w:eastAsia="Times New Roman" w:hAnsi="Times New Roman" w:cs="Times New Roman"/>
                <w:sz w:val="24"/>
                <w:szCs w:val="24"/>
              </w:rPr>
            </w:pPr>
            <w:r w:rsidRPr="004D3E7B">
              <w:rPr>
                <w:rFonts w:ascii="Times New Roman" w:eastAsia="Times New Roman" w:hAnsi="Times New Roman" w:cs="Times New Roman"/>
                <w:sz w:val="24"/>
                <w:szCs w:val="24"/>
              </w:rPr>
              <w:t>Произвести изготовление и замену оконных замков и механизмов фиксации (3 ком-та)</w:t>
            </w:r>
            <w:r>
              <w:rPr>
                <w:rFonts w:ascii="Times New Roman" w:eastAsia="Times New Roman" w:hAnsi="Times New Roman" w:cs="Times New Roman"/>
                <w:sz w:val="24"/>
                <w:szCs w:val="24"/>
              </w:rPr>
              <w:t>. Произвести монтаж уплотнительных резиновых лент  по всему периметру оконных рам и двери</w:t>
            </w:r>
          </w:p>
        </w:tc>
        <w:tc>
          <w:tcPr>
            <w:tcW w:w="2552" w:type="dxa"/>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271" w:type="dxa"/>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p>
        </w:tc>
        <w:tc>
          <w:tcPr>
            <w:tcW w:w="2552"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Треснутое стекло в оконной раме</w:t>
            </w:r>
          </w:p>
        </w:tc>
        <w:tc>
          <w:tcPr>
            <w:tcW w:w="3685" w:type="dxa"/>
            <w:tcBorders>
              <w:left w:val="single" w:sz="4" w:space="0" w:color="auto"/>
              <w:right w:val="single" w:sz="4" w:space="0" w:color="auto"/>
            </w:tcBorders>
            <w:shd w:val="clear" w:color="auto" w:fill="auto"/>
            <w:vAlign w:val="center"/>
          </w:tcPr>
          <w:p w:rsidR="009D6BCC" w:rsidRPr="004D3E7B"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треснутого стекла (триплекс δ7 мм) в оконной раме, </w:t>
            </w:r>
            <w:r>
              <w:rPr>
                <w:rFonts w:ascii="Times New Roman" w:eastAsia="Times New Roman" w:hAnsi="Times New Roman" w:cs="Times New Roman"/>
                <w:sz w:val="24"/>
                <w:szCs w:val="24"/>
                <w:lang w:val="en-US"/>
              </w:rPr>
              <w:t>S</w:t>
            </w:r>
            <w:r w:rsidRPr="007A2395">
              <w:rPr>
                <w:rFonts w:ascii="Times New Roman" w:eastAsia="Times New Roman" w:hAnsi="Times New Roman" w:cs="Times New Roman"/>
                <w:sz w:val="24"/>
                <w:szCs w:val="24"/>
              </w:rPr>
              <w:t>≈</w:t>
            </w:r>
            <w:r w:rsidRPr="00991E63">
              <w:rPr>
                <w:rFonts w:ascii="Times New Roman" w:eastAsia="Times New Roman" w:hAnsi="Times New Roman" w:cs="Times New Roman"/>
                <w:sz w:val="24"/>
                <w:szCs w:val="24"/>
              </w:rPr>
              <w:t>1</w:t>
            </w:r>
            <w:r>
              <w:rPr>
                <w:rFonts w:ascii="Times New Roman" w:eastAsia="Times New Roman" w:hAnsi="Times New Roman" w:cs="Times New Roman"/>
                <w:sz w:val="24"/>
                <w:szCs w:val="24"/>
              </w:rPr>
              <w:t>,5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Монтаж стекла на клей-герметик «стекло-металл», с фиксацией на прижимные прорезиненные планки.</w:t>
            </w:r>
          </w:p>
        </w:tc>
        <w:tc>
          <w:tcPr>
            <w:tcW w:w="2552" w:type="dxa"/>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val="restart"/>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Сопутствующие работы</w:t>
            </w:r>
          </w:p>
        </w:tc>
        <w:tc>
          <w:tcPr>
            <w:tcW w:w="3685" w:type="dxa"/>
            <w:tcBorders>
              <w:left w:val="single" w:sz="4" w:space="0" w:color="auto"/>
              <w:right w:val="single" w:sz="4" w:space="0" w:color="auto"/>
            </w:tcBorders>
            <w:shd w:val="clear" w:color="auto" w:fill="auto"/>
            <w:vAlign w:val="center"/>
          </w:tcPr>
          <w:p w:rsidR="009D6BCC" w:rsidRPr="00DD7250"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джойстиков в консоли кресло-пульта с подключением соответствующих </w:t>
            </w:r>
            <w:proofErr w:type="spellStart"/>
            <w:r>
              <w:rPr>
                <w:rFonts w:ascii="Times New Roman" w:eastAsia="Times New Roman" w:hAnsi="Times New Roman" w:cs="Times New Roman"/>
                <w:sz w:val="24"/>
                <w:szCs w:val="24"/>
              </w:rPr>
              <w:t>электро</w:t>
            </w:r>
            <w:proofErr w:type="spellEnd"/>
            <w:r>
              <w:rPr>
                <w:rFonts w:ascii="Times New Roman" w:eastAsia="Times New Roman" w:hAnsi="Times New Roman" w:cs="Times New Roman"/>
                <w:sz w:val="24"/>
                <w:szCs w:val="24"/>
              </w:rPr>
              <w:t xml:space="preserve"> коммуникаций</w:t>
            </w:r>
          </w:p>
        </w:tc>
        <w:tc>
          <w:tcPr>
            <w:tcW w:w="2552" w:type="dxa"/>
            <w:tcBorders>
              <w:left w:val="single" w:sz="4" w:space="0" w:color="auto"/>
            </w:tcBorders>
            <w:shd w:val="clear" w:color="auto" w:fill="auto"/>
            <w:vAlign w:val="center"/>
          </w:tcPr>
          <w:p w:rsidR="009D6BCC" w:rsidRPr="009E264B"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монтаж педали механизма поворота, троса (с кабины крановщика в </w:t>
            </w:r>
            <w:proofErr w:type="spellStart"/>
            <w:r>
              <w:rPr>
                <w:rFonts w:ascii="Times New Roman" w:eastAsia="Times New Roman" w:hAnsi="Times New Roman" w:cs="Times New Roman"/>
                <w:sz w:val="24"/>
                <w:szCs w:val="24"/>
              </w:rPr>
              <w:t>машзал</w:t>
            </w:r>
            <w:proofErr w:type="spellEnd"/>
            <w:r>
              <w:rPr>
                <w:rFonts w:ascii="Times New Roman" w:eastAsia="Times New Roman" w:hAnsi="Times New Roman" w:cs="Times New Roman"/>
                <w:sz w:val="24"/>
                <w:szCs w:val="24"/>
              </w:rPr>
              <w:t xml:space="preserve">) и </w:t>
            </w:r>
            <w:r w:rsidRPr="008770F1">
              <w:rPr>
                <w:rFonts w:ascii="Times New Roman" w:eastAsia="Times New Roman" w:hAnsi="Times New Roman" w:cs="Times New Roman"/>
                <w:sz w:val="24"/>
                <w:szCs w:val="24"/>
              </w:rPr>
              <w:t>выполнить монтаж конечного выключателя механизма поворота.</w:t>
            </w:r>
            <w:r w:rsidRPr="008813DE">
              <w:rPr>
                <w:rFonts w:ascii="Times New Roman" w:eastAsia="Times New Roman" w:hAnsi="Times New Roman" w:cs="Times New Roman"/>
                <w:color w:val="FF0000"/>
                <w:sz w:val="24"/>
                <w:szCs w:val="24"/>
              </w:rPr>
              <w:t xml:space="preserve"> </w:t>
            </w:r>
          </w:p>
        </w:tc>
        <w:tc>
          <w:tcPr>
            <w:tcW w:w="2552" w:type="dxa"/>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изготовление нового трапа-лестницы (уровень выхода из </w:t>
            </w:r>
            <w:proofErr w:type="spellStart"/>
            <w:r>
              <w:rPr>
                <w:rFonts w:ascii="Times New Roman" w:eastAsia="Times New Roman" w:hAnsi="Times New Roman" w:cs="Times New Roman"/>
                <w:sz w:val="24"/>
                <w:szCs w:val="24"/>
              </w:rPr>
              <w:t>блочколонны</w:t>
            </w:r>
            <w:proofErr w:type="spellEnd"/>
            <w:r>
              <w:rPr>
                <w:rFonts w:ascii="Times New Roman" w:eastAsia="Times New Roman" w:hAnsi="Times New Roman" w:cs="Times New Roman"/>
                <w:sz w:val="24"/>
                <w:szCs w:val="24"/>
              </w:rPr>
              <w:t xml:space="preserve"> на площадку прилегающую к кабине </w:t>
            </w:r>
            <w:r>
              <w:rPr>
                <w:rFonts w:ascii="Times New Roman" w:eastAsia="Times New Roman" w:hAnsi="Times New Roman" w:cs="Times New Roman"/>
                <w:sz w:val="24"/>
                <w:szCs w:val="24"/>
              </w:rPr>
              <w:lastRenderedPageBreak/>
              <w:t xml:space="preserve">крановщика), </w:t>
            </w:r>
            <w:r>
              <w:rPr>
                <w:rFonts w:ascii="Times New Roman" w:eastAsia="Times New Roman" w:hAnsi="Times New Roman" w:cs="Times New Roman"/>
                <w:sz w:val="24"/>
                <w:szCs w:val="24"/>
                <w:lang w:val="en-US"/>
              </w:rPr>
              <w:t>L</w:t>
            </w:r>
            <w:r w:rsidRPr="007A2395">
              <w:rPr>
                <w:rFonts w:ascii="Times New Roman" w:eastAsia="Times New Roman" w:hAnsi="Times New Roman" w:cs="Times New Roman"/>
                <w:sz w:val="24"/>
                <w:szCs w:val="24"/>
              </w:rPr>
              <w:t>≈</w:t>
            </w:r>
            <w:r w:rsidRPr="00A2183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м. Произвести демонтаж и перенос трапа-лестницы (ввиду не заводских габаритов кабины) </w:t>
            </w:r>
          </w:p>
        </w:tc>
        <w:tc>
          <w:tcPr>
            <w:tcW w:w="2552" w:type="dxa"/>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Pr="00A21833"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Произвести замену, монтаж и подключение комплекта новой кабельной продукции в кабине от консолей кресло-пульта </w:t>
            </w:r>
            <w:r w:rsidRPr="00DB3DFB">
              <w:rPr>
                <w:rFonts w:ascii="Times New Roman" w:eastAsia="Times New Roman" w:hAnsi="Times New Roman" w:cs="Times New Roman"/>
                <w:sz w:val="24"/>
                <w:szCs w:val="24"/>
              </w:rPr>
              <w:t xml:space="preserve">до промежуточных эл. шкафов в блочной колонне,  </w:t>
            </w:r>
            <w:proofErr w:type="spellStart"/>
            <w:r w:rsidRPr="00DB3DFB">
              <w:rPr>
                <w:rFonts w:ascii="Times New Roman" w:eastAsia="Times New Roman" w:hAnsi="Times New Roman" w:cs="Times New Roman"/>
                <w:sz w:val="24"/>
                <w:szCs w:val="24"/>
              </w:rPr>
              <w:t>L</w:t>
            </w:r>
            <w:r w:rsidRPr="00DB3DFB">
              <w:rPr>
                <w:rFonts w:ascii="Times New Roman" w:eastAsia="Times New Roman" w:hAnsi="Times New Roman" w:cs="Times New Roman"/>
                <w:sz w:val="24"/>
                <w:szCs w:val="24"/>
                <w:vertAlign w:val="subscript"/>
              </w:rPr>
              <w:t>компл.каб</w:t>
            </w:r>
            <w:proofErr w:type="spellEnd"/>
            <w:r w:rsidRPr="00DB3DFB">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DB3D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приблизительная </w:t>
            </w:r>
            <w:r w:rsidRPr="00DB3DFB">
              <w:rPr>
                <w:rFonts w:ascii="Times New Roman" w:eastAsia="Times New Roman" w:hAnsi="Times New Roman" w:cs="Times New Roman"/>
                <w:sz w:val="20"/>
                <w:szCs w:val="20"/>
              </w:rPr>
              <w:t>длина магистрали)</w:t>
            </w:r>
            <w:r w:rsidRPr="00DB3DFB">
              <w:rPr>
                <w:rFonts w:ascii="Times New Roman" w:eastAsia="Times New Roman" w:hAnsi="Times New Roman" w:cs="Times New Roman"/>
                <w:sz w:val="24"/>
                <w:szCs w:val="24"/>
              </w:rPr>
              <w:t>. Тип применяемых кабелей КГН.</w:t>
            </w:r>
            <w:r>
              <w:rPr>
                <w:rFonts w:ascii="Times New Roman" w:eastAsia="Times New Roman" w:hAnsi="Times New Roman" w:cs="Times New Roman"/>
                <w:sz w:val="24"/>
                <w:szCs w:val="24"/>
              </w:rPr>
              <w:t xml:space="preserve"> Произвести укладку кабельной продукции в металлический оцинкованный закрытый лоток</w:t>
            </w:r>
          </w:p>
        </w:tc>
        <w:tc>
          <w:tcPr>
            <w:tcW w:w="2552" w:type="dxa"/>
            <w:vMerge w:val="restart"/>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Материалы Подрядчика</w:t>
            </w: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3823" w:type="dxa"/>
            <w:gridSpan w:val="2"/>
            <w:vMerge/>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p>
        </w:tc>
        <w:tc>
          <w:tcPr>
            <w:tcW w:w="3685" w:type="dxa"/>
            <w:tcBorders>
              <w:left w:val="single" w:sz="4" w:space="0" w:color="auto"/>
              <w:righ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Пуско-наладка и испытания</w:t>
            </w:r>
          </w:p>
        </w:tc>
        <w:tc>
          <w:tcPr>
            <w:tcW w:w="2552" w:type="dxa"/>
            <w:vMerge/>
            <w:tcBorders>
              <w:left w:val="single" w:sz="4" w:space="0" w:color="auto"/>
            </w:tcBorders>
            <w:shd w:val="clear" w:color="auto" w:fill="auto"/>
            <w:vAlign w:val="center"/>
          </w:tcPr>
          <w:p w:rsidR="009D6BCC" w:rsidRDefault="009D6BCC" w:rsidP="00D03961">
            <w:pPr>
              <w:spacing w:after="0" w:line="240" w:lineRule="auto"/>
              <w:jc w:val="center"/>
              <w:rPr>
                <w:rFonts w:ascii="Times New Roman" w:eastAsia="Times New Roman" w:hAnsi="Times New Roman" w:cs="Times New Roman"/>
                <w:bCs/>
                <w:sz w:val="20"/>
                <w:szCs w:val="20"/>
              </w:rPr>
            </w:pPr>
          </w:p>
        </w:tc>
      </w:tr>
      <w:tr w:rsidR="009D6BCC" w:rsidRPr="00CD03D4" w:rsidTr="00D03961">
        <w:trPr>
          <w:trHeight w:val="31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D0396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Разработка и предоставление технической ремонтной и итоговой документации с ремонтными чертежами и эл. схемами, согласно требований ТЗ</w:t>
            </w:r>
          </w:p>
        </w:tc>
      </w:tr>
      <w:tr w:rsidR="009D6BCC" w:rsidRPr="00CD03D4" w:rsidTr="00D03961">
        <w:trPr>
          <w:trHeight w:val="892"/>
        </w:trPr>
        <w:tc>
          <w:tcPr>
            <w:tcW w:w="538" w:type="dxa"/>
            <w:tcBorders>
              <w:right w:val="single" w:sz="4" w:space="0" w:color="auto"/>
            </w:tcBorders>
            <w:shd w:val="clear" w:color="auto" w:fill="auto"/>
            <w:noWrap/>
            <w:vAlign w:val="center"/>
          </w:tcPr>
          <w:p w:rsidR="009D6BCC" w:rsidRPr="00CD03D4" w:rsidRDefault="009D6BCC" w:rsidP="009D6BCC">
            <w:pPr>
              <w:pStyle w:val="af8"/>
              <w:numPr>
                <w:ilvl w:val="0"/>
                <w:numId w:val="13"/>
              </w:numPr>
              <w:suppressAutoHyphens w:val="0"/>
              <w:spacing w:after="0" w:line="240" w:lineRule="auto"/>
              <w:ind w:left="142" w:firstLine="0"/>
              <w:jc w:val="center"/>
              <w:rPr>
                <w:rFonts w:ascii="Times New Roman" w:eastAsia="Times New Roman" w:hAnsi="Times New Roman"/>
                <w:sz w:val="24"/>
                <w:szCs w:val="24"/>
              </w:rPr>
            </w:pPr>
          </w:p>
        </w:tc>
        <w:tc>
          <w:tcPr>
            <w:tcW w:w="10060" w:type="dxa"/>
            <w:gridSpan w:val="4"/>
            <w:tcBorders>
              <w:left w:val="single" w:sz="4" w:space="0" w:color="auto"/>
            </w:tcBorders>
            <w:shd w:val="clear" w:color="auto" w:fill="auto"/>
            <w:vAlign w:val="center"/>
          </w:tcPr>
          <w:p w:rsidR="009D6BCC" w:rsidRPr="00CD03D4" w:rsidRDefault="009D6BCC" w:rsidP="00D03961">
            <w:pPr>
              <w:spacing w:after="0" w:line="240" w:lineRule="auto"/>
              <w:rPr>
                <w:rFonts w:ascii="Times New Roman" w:hAnsi="Times New Roman"/>
                <w:sz w:val="24"/>
                <w:szCs w:val="24"/>
              </w:rPr>
            </w:pPr>
            <w:r w:rsidRPr="00CD03D4">
              <w:rPr>
                <w:rFonts w:ascii="Times New Roman" w:hAnsi="Times New Roman"/>
                <w:sz w:val="24"/>
                <w:szCs w:val="24"/>
              </w:rPr>
              <w:t>Комплектующие, изделия и материалы</w:t>
            </w:r>
            <w:r>
              <w:rPr>
                <w:rFonts w:ascii="Times New Roman" w:hAnsi="Times New Roman"/>
                <w:sz w:val="24"/>
                <w:szCs w:val="24"/>
              </w:rPr>
              <w:t>, тип и марки материалов</w:t>
            </w:r>
            <w:r w:rsidRPr="00CD03D4">
              <w:rPr>
                <w:rFonts w:ascii="Times New Roman" w:hAnsi="Times New Roman"/>
                <w:sz w:val="24"/>
                <w:szCs w:val="24"/>
              </w:rPr>
              <w:t>, применяемые в ремонте согласовать с Заказчиком до начала ремонтных работ ПС</w:t>
            </w:r>
            <w:r>
              <w:rPr>
                <w:rFonts w:ascii="Times New Roman" w:hAnsi="Times New Roman"/>
                <w:sz w:val="24"/>
                <w:szCs w:val="24"/>
              </w:rPr>
              <w:t>. Отобразить все материалы с их описанием и количеством в ППРР (проекте производства ремонтных работ)</w:t>
            </w:r>
            <w:r w:rsidRPr="00CD03D4">
              <w:rPr>
                <w:rFonts w:ascii="Times New Roman" w:hAnsi="Times New Roman"/>
                <w:sz w:val="24"/>
                <w:szCs w:val="24"/>
              </w:rPr>
              <w:t>.</w:t>
            </w:r>
          </w:p>
          <w:p w:rsidR="009D6BCC" w:rsidRPr="00BF6207" w:rsidRDefault="009D6BCC" w:rsidP="00D03961">
            <w:pPr>
              <w:spacing w:after="0" w:line="240" w:lineRule="auto"/>
              <w:rPr>
                <w:rFonts w:ascii="Times New Roman" w:hAnsi="Times New Roman"/>
                <w:sz w:val="24"/>
                <w:szCs w:val="24"/>
              </w:rPr>
            </w:pPr>
            <w:r w:rsidRPr="00CD03D4">
              <w:rPr>
                <w:rFonts w:ascii="Times New Roman" w:hAnsi="Times New Roman"/>
                <w:sz w:val="24"/>
                <w:szCs w:val="24"/>
              </w:rPr>
              <w:t>Все размеры</w:t>
            </w:r>
            <w:r>
              <w:rPr>
                <w:rFonts w:ascii="Times New Roman" w:hAnsi="Times New Roman"/>
                <w:sz w:val="24"/>
                <w:szCs w:val="24"/>
              </w:rPr>
              <w:t>, тип и количество материалов, узлов и деталей</w:t>
            </w:r>
            <w:r w:rsidRPr="00CD03D4">
              <w:rPr>
                <w:rFonts w:ascii="Times New Roman" w:hAnsi="Times New Roman"/>
                <w:sz w:val="24"/>
                <w:szCs w:val="24"/>
              </w:rPr>
              <w:t xml:space="preserve"> уточняются Подрядчиком на объекте</w:t>
            </w:r>
            <w:r>
              <w:rPr>
                <w:rFonts w:ascii="Times New Roman" w:hAnsi="Times New Roman"/>
                <w:sz w:val="24"/>
                <w:szCs w:val="24"/>
              </w:rPr>
              <w:t xml:space="preserve"> у Заказчика перед ремонтом</w:t>
            </w:r>
            <w:r w:rsidRPr="00CD03D4">
              <w:rPr>
                <w:rFonts w:ascii="Times New Roman" w:hAnsi="Times New Roman"/>
                <w:sz w:val="24"/>
                <w:szCs w:val="24"/>
              </w:rPr>
              <w:t xml:space="preserve"> ПС.</w:t>
            </w:r>
          </w:p>
        </w:tc>
      </w:tr>
    </w:tbl>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rPr>
          <w:rFonts w:ascii="Times New Roman" w:eastAsia="Times New Roman" w:hAnsi="Times New Roman" w:cs="Times New Roman"/>
          <w:sz w:val="18"/>
          <w:szCs w:val="18"/>
        </w:rPr>
      </w:pPr>
    </w:p>
    <w:p w:rsidR="009D6BCC" w:rsidRDefault="009D6BCC" w:rsidP="009D6BCC">
      <w:pPr>
        <w:tabs>
          <w:tab w:val="left" w:pos="3600"/>
        </w:tabs>
        <w:spacing w:line="240" w:lineRule="auto"/>
        <w:rPr>
          <w:rFonts w:ascii="Times New Roman" w:eastAsia="Times New Roman" w:hAnsi="Times New Roman" w:cs="Times New Roman"/>
          <w:sz w:val="18"/>
          <w:szCs w:val="18"/>
        </w:rPr>
        <w:sectPr w:rsidR="009D6BCC" w:rsidSect="002830A4">
          <w:footerReference w:type="default" r:id="rId25"/>
          <w:pgSz w:w="11906" w:h="16838" w:code="9"/>
          <w:pgMar w:top="709" w:right="567" w:bottom="295" w:left="1134" w:header="709" w:footer="28" w:gutter="0"/>
          <w:cols w:space="708"/>
          <w:docGrid w:linePitch="360"/>
        </w:sectPr>
      </w:pPr>
    </w:p>
    <w:p w:rsidR="009D6BCC" w:rsidRPr="00140C6F" w:rsidRDefault="009D6BCC" w:rsidP="009D6BCC">
      <w:pPr>
        <w:spacing w:after="0" w:line="240" w:lineRule="auto"/>
        <w:ind w:left="-851"/>
        <w:jc w:val="right"/>
        <w:rPr>
          <w:rFonts w:ascii="Times New Roman" w:hAnsi="Times New Roman" w:cs="Times New Roman"/>
          <w:i/>
        </w:rPr>
      </w:pPr>
      <w:r>
        <w:rPr>
          <w:rFonts w:ascii="Times New Roman" w:hAnsi="Times New Roman" w:cs="Times New Roman"/>
          <w:i/>
        </w:rPr>
        <w:lastRenderedPageBreak/>
        <w:t>Приложение № 2</w:t>
      </w:r>
    </w:p>
    <w:p w:rsidR="009D6BCC" w:rsidRPr="00676648" w:rsidRDefault="009D6BCC" w:rsidP="009D6BCC">
      <w:pPr>
        <w:pStyle w:val="af7"/>
        <w:spacing w:after="120"/>
        <w:jc w:val="right"/>
        <w:rPr>
          <w:rFonts w:ascii="Times New Roman" w:hAnsi="Times New Roman" w:cs="Times New Roman"/>
          <w:i/>
        </w:rPr>
      </w:pPr>
      <w:r>
        <w:rPr>
          <w:rFonts w:ascii="Times New Roman" w:hAnsi="Times New Roman" w:cs="Times New Roman"/>
          <w:i/>
        </w:rPr>
        <w:t>к</w:t>
      </w:r>
      <w:r w:rsidRPr="00140C6F">
        <w:rPr>
          <w:rFonts w:ascii="Times New Roman" w:hAnsi="Times New Roman" w:cs="Times New Roman"/>
          <w:i/>
        </w:rPr>
        <w:t xml:space="preserve"> технич</w:t>
      </w:r>
      <w:r>
        <w:rPr>
          <w:rFonts w:ascii="Times New Roman" w:hAnsi="Times New Roman" w:cs="Times New Roman"/>
          <w:i/>
        </w:rPr>
        <w:t>ескому заданию на</w:t>
      </w:r>
      <w:r w:rsidRPr="00CD03D4">
        <w:rPr>
          <w:rFonts w:ascii="Times New Roman" w:hAnsi="Times New Roman" w:cs="Times New Roman"/>
          <w:i/>
        </w:rPr>
        <w:t xml:space="preserve"> </w:t>
      </w:r>
      <w:r w:rsidRPr="00A51F09">
        <w:rPr>
          <w:rFonts w:ascii="Times New Roman" w:hAnsi="Times New Roman" w:cs="Times New Roman"/>
          <w:i/>
        </w:rPr>
        <w:t>замену кабины крановщика (демонтаж изношенной, монтаж новой)</w:t>
      </w:r>
      <w:r>
        <w:rPr>
          <w:rFonts w:ascii="Times New Roman" w:hAnsi="Times New Roman" w:cs="Times New Roman"/>
          <w:i/>
        </w:rPr>
        <w:t>и сопутствующим работам</w:t>
      </w:r>
      <w:r w:rsidRPr="00A51F09">
        <w:rPr>
          <w:rFonts w:ascii="Times New Roman" w:hAnsi="Times New Roman" w:cs="Times New Roman"/>
          <w:i/>
        </w:rPr>
        <w:t xml:space="preserve"> крана портального</w:t>
      </w:r>
      <w:r>
        <w:rPr>
          <w:rFonts w:ascii="Times New Roman" w:hAnsi="Times New Roman" w:cs="Times New Roman"/>
          <w:i/>
        </w:rPr>
        <w:t xml:space="preserve"> КПМ-32 «</w:t>
      </w:r>
      <w:proofErr w:type="spellStart"/>
      <w:r>
        <w:rPr>
          <w:rFonts w:ascii="Times New Roman" w:hAnsi="Times New Roman" w:cs="Times New Roman"/>
          <w:i/>
        </w:rPr>
        <w:t>Ждановец</w:t>
      </w:r>
      <w:proofErr w:type="spellEnd"/>
      <w:r>
        <w:rPr>
          <w:rFonts w:ascii="Times New Roman" w:hAnsi="Times New Roman" w:cs="Times New Roman"/>
          <w:i/>
        </w:rPr>
        <w:t>», уч. №0264</w:t>
      </w:r>
      <w:r w:rsidRPr="00CD03D4">
        <w:rPr>
          <w:rFonts w:ascii="Times New Roman" w:hAnsi="Times New Roman" w:cs="Times New Roman"/>
          <w:i/>
        </w:rPr>
        <w:t xml:space="preserve"> цеха №25</w:t>
      </w:r>
      <w:r>
        <w:rPr>
          <w:rFonts w:ascii="Times New Roman" w:hAnsi="Times New Roman" w:cs="Times New Roman"/>
          <w:i/>
        </w:rPr>
        <w:t>1</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drawing>
          <wp:inline distT="0" distB="0" distL="0" distR="0">
            <wp:extent cx="6163244" cy="4379226"/>
            <wp:effectExtent l="0" t="0" r="9525" b="2540"/>
            <wp:docPr id="8" name="Рисунок 8" descr="ОГМ -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М - 14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8703" cy="439021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drawing>
          <wp:inline distT="0" distB="0" distL="0" distR="0">
            <wp:extent cx="6069205" cy="4266006"/>
            <wp:effectExtent l="0" t="0" r="8255" b="1270"/>
            <wp:docPr id="7" name="Рисунок 7" descr="ОГМ - 14747 ВО Кабина портального крана КП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ГМ - 14747 ВО Кабина портального крана КП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9095" cy="4265929"/>
                    </a:xfrm>
                    <a:prstGeom prst="rect">
                      <a:avLst/>
                    </a:prstGeom>
                    <a:noFill/>
                    <a:ln>
                      <a:noFill/>
                    </a:ln>
                  </pic:spPr>
                </pic:pic>
              </a:graphicData>
            </a:graphic>
          </wp:inline>
        </w:drawing>
      </w:r>
    </w:p>
    <w:p w:rsidR="009D6BCC" w:rsidRPr="00A570C9"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lastRenderedPageBreak/>
        <w:t xml:space="preserve">Рисунок 1. - </w:t>
      </w:r>
      <w:r>
        <w:rPr>
          <w:rFonts w:ascii="Times New Roman" w:eastAsia="Times New Roman" w:hAnsi="Times New Roman" w:cs="Times New Roman"/>
          <w:sz w:val="20"/>
          <w:szCs w:val="20"/>
        </w:rPr>
        <w:t>Чертёж ОГМ-</w:t>
      </w:r>
      <w:r w:rsidRPr="00A570C9">
        <w:rPr>
          <w:rFonts w:ascii="Times New Roman" w:eastAsia="Times New Roman" w:hAnsi="Times New Roman" w:cs="Times New Roman"/>
          <w:sz w:val="20"/>
          <w:szCs w:val="20"/>
        </w:rPr>
        <w:t>14747</w:t>
      </w:r>
      <w:r>
        <w:rPr>
          <w:rFonts w:ascii="Times New Roman" w:eastAsia="Times New Roman" w:hAnsi="Times New Roman" w:cs="Times New Roman"/>
          <w:sz w:val="20"/>
          <w:szCs w:val="20"/>
        </w:rPr>
        <w:t>.00.000</w:t>
      </w:r>
      <w:r w:rsidRPr="00A570C9">
        <w:rPr>
          <w:rFonts w:ascii="Times New Roman" w:eastAsia="Times New Roman" w:hAnsi="Times New Roman" w:cs="Times New Roman"/>
          <w:sz w:val="20"/>
          <w:szCs w:val="20"/>
        </w:rPr>
        <w:t xml:space="preserve"> ВО</w:t>
      </w:r>
      <w:r>
        <w:rPr>
          <w:rFonts w:ascii="Times New Roman" w:eastAsia="Times New Roman" w:hAnsi="Times New Roman" w:cs="Times New Roman"/>
          <w:sz w:val="20"/>
          <w:szCs w:val="20"/>
        </w:rPr>
        <w:t xml:space="preserve"> Кабина портального крана</w:t>
      </w:r>
      <w:r w:rsidRPr="00A570C9">
        <w:rPr>
          <w:rFonts w:ascii="Times New Roman" w:eastAsia="Times New Roman" w:hAnsi="Times New Roman" w:cs="Times New Roman"/>
          <w:sz w:val="20"/>
          <w:szCs w:val="20"/>
        </w:rPr>
        <w:t>,</w:t>
      </w:r>
      <w:r w:rsidRPr="00A570C9">
        <w:rPr>
          <w:sz w:val="20"/>
          <w:szCs w:val="20"/>
        </w:rPr>
        <w:t xml:space="preserve"> </w:t>
      </w:r>
      <w:r>
        <w:rPr>
          <w:rFonts w:ascii="Times New Roman" w:eastAsia="Times New Roman" w:hAnsi="Times New Roman" w:cs="Times New Roman"/>
          <w:sz w:val="20"/>
          <w:szCs w:val="20"/>
        </w:rPr>
        <w:t>ОГМ-</w:t>
      </w:r>
      <w:r w:rsidRPr="00A570C9">
        <w:rPr>
          <w:rFonts w:ascii="Times New Roman" w:eastAsia="Times New Roman" w:hAnsi="Times New Roman" w:cs="Times New Roman"/>
          <w:sz w:val="20"/>
          <w:szCs w:val="20"/>
        </w:rPr>
        <w:t>14747.01.000 СБ Рама кабины</w:t>
      </w:r>
      <w:r>
        <w:rPr>
          <w:rFonts w:ascii="Times New Roman" w:eastAsia="Times New Roman" w:hAnsi="Times New Roman" w:cs="Times New Roman"/>
          <w:sz w:val="20"/>
          <w:szCs w:val="20"/>
        </w:rPr>
        <w:t xml:space="preserve">. </w:t>
      </w:r>
    </w:p>
    <w:p w:rsidR="009D6BCC" w:rsidRDefault="009D6BCC" w:rsidP="009D6BCC">
      <w:pPr>
        <w:tabs>
          <w:tab w:val="left" w:pos="3600"/>
        </w:tabs>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eastAsia="ru-RU"/>
        </w:rPr>
        <w:lastRenderedPageBreak/>
        <w:drawing>
          <wp:inline distT="0" distB="0" distL="0" distR="0">
            <wp:extent cx="4994275" cy="4692650"/>
            <wp:effectExtent l="0" t="0" r="0" b="0"/>
            <wp:docPr id="6" name="Рисунок 6" descr="Сним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4275" cy="4692650"/>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5034280" cy="486346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280" cy="4863465"/>
                    </a:xfrm>
                    <a:prstGeom prst="rect">
                      <a:avLst/>
                    </a:prstGeom>
                    <a:noFill/>
                    <a:ln>
                      <a:noFill/>
                    </a:ln>
                  </pic:spPr>
                </pic:pic>
              </a:graphicData>
            </a:graphic>
          </wp:inline>
        </w:drawing>
      </w:r>
    </w:p>
    <w:p w:rsidR="009D6BCC" w:rsidRDefault="009D6BCC" w:rsidP="009D6BCC">
      <w:pPr>
        <w:tabs>
          <w:tab w:val="left" w:pos="3600"/>
        </w:tabs>
        <w:spacing w:line="240" w:lineRule="auto"/>
        <w:jc w:val="center"/>
        <w:rPr>
          <w:rFonts w:ascii="Times New Roman" w:eastAsia="Times New Roman" w:hAnsi="Times New Roman" w:cs="Times New Roman"/>
          <w:sz w:val="20"/>
          <w:szCs w:val="20"/>
        </w:rPr>
      </w:pPr>
      <w:r w:rsidRPr="00A570C9">
        <w:rPr>
          <w:rFonts w:ascii="Times New Roman" w:eastAsia="Times New Roman" w:hAnsi="Times New Roman" w:cs="Times New Roman"/>
          <w:sz w:val="20"/>
          <w:szCs w:val="20"/>
        </w:rPr>
        <w:t xml:space="preserve">Рисунок </w:t>
      </w:r>
      <w:r>
        <w:rPr>
          <w:rFonts w:ascii="Times New Roman" w:eastAsia="Times New Roman" w:hAnsi="Times New Roman" w:cs="Times New Roman"/>
          <w:sz w:val="20"/>
          <w:szCs w:val="20"/>
        </w:rPr>
        <w:t>2</w:t>
      </w:r>
      <w:r w:rsidRPr="00A570C9">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w:t>
      </w:r>
      <w:r w:rsidRPr="000E10E4">
        <w:rPr>
          <w:rFonts w:ascii="Times New Roman" w:eastAsia="Times New Roman" w:hAnsi="Times New Roman" w:cs="Times New Roman"/>
          <w:sz w:val="20"/>
          <w:szCs w:val="20"/>
        </w:rPr>
        <w:t xml:space="preserve">Общая схема вида крана </w:t>
      </w:r>
      <w:r>
        <w:rPr>
          <w:rFonts w:ascii="Times New Roman" w:eastAsia="Times New Roman" w:hAnsi="Times New Roman" w:cs="Times New Roman"/>
          <w:sz w:val="20"/>
          <w:szCs w:val="20"/>
        </w:rPr>
        <w:t xml:space="preserve">портального </w:t>
      </w:r>
      <w:r w:rsidRPr="000E10E4">
        <w:rPr>
          <w:rFonts w:ascii="Times New Roman" w:eastAsia="Times New Roman" w:hAnsi="Times New Roman" w:cs="Times New Roman"/>
          <w:sz w:val="20"/>
          <w:szCs w:val="20"/>
        </w:rPr>
        <w:t>КПМ-32</w:t>
      </w:r>
    </w:p>
    <w:p w:rsidR="009D6BCC" w:rsidRDefault="009D6BCC"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Default="004825D7" w:rsidP="009D6BCC">
      <w:pPr>
        <w:tabs>
          <w:tab w:val="left" w:pos="3600"/>
        </w:tabs>
        <w:rPr>
          <w:rFonts w:ascii="Times New Roman" w:eastAsia="Times New Roman" w:hAnsi="Times New Roman" w:cs="Times New Roman"/>
          <w:sz w:val="24"/>
          <w:szCs w:val="24"/>
        </w:rPr>
      </w:pPr>
    </w:p>
    <w:p w:rsidR="004825D7" w:rsidRPr="000E10E4" w:rsidRDefault="004825D7" w:rsidP="009D6BCC">
      <w:pPr>
        <w:tabs>
          <w:tab w:val="left" w:pos="3600"/>
        </w:tabs>
        <w:rPr>
          <w:rFonts w:ascii="Times New Roman" w:eastAsia="Times New Roman" w:hAnsi="Times New Roman" w:cs="Times New Roman"/>
          <w:sz w:val="24"/>
          <w:szCs w:val="24"/>
        </w:rPr>
      </w:pPr>
    </w:p>
    <w:p w:rsidR="009D6BCC" w:rsidRDefault="009D6BCC" w:rsidP="00686A6F">
      <w:pPr>
        <w:tabs>
          <w:tab w:val="left" w:pos="3600"/>
        </w:tabs>
        <w:spacing w:line="240" w:lineRule="auto"/>
        <w:jc w:val="center"/>
        <w:rPr>
          <w:rFonts w:ascii="Times New Roman" w:eastAsia="Times New Roman" w:hAnsi="Times New Roman" w:cs="Times New Roman"/>
          <w:sz w:val="20"/>
          <w:szCs w:val="20"/>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опубликованное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__________________________ включает в себя ………</w:t>
      </w:r>
      <w:r w:rsidRPr="00221168">
        <w:rPr>
          <w:rFonts w:ascii="Times New Roman" w:hAnsi="Times New Roman" w:cs="Times New Roman"/>
          <w:b w:val="0"/>
          <w:i/>
          <w:sz w:val="18"/>
          <w:szCs w:val="18"/>
        </w:rPr>
        <w:t xml:space="preserve">Общая стоимость договора  должна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участия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xml:space="preserve">. </w:t>
      </w:r>
      <w:r w:rsidR="002A6A66" w:rsidRPr="002A6A66">
        <w:rPr>
          <w:rFonts w:ascii="Times New Roman" w:hAnsi="Times New Roman" w:cs="Times New Roman"/>
          <w:b/>
          <w:color w:val="000000"/>
          <w:sz w:val="24"/>
          <w:szCs w:val="24"/>
        </w:rPr>
        <w:t>В случае если наша заявка признана лучшей, мы берем на себя обязательства подписать договор в течение 10 (десяти) рабочих дней с даты подписания протокола ЗК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F34F20" w:rsidP="00BD76D2">
      <w:pPr>
        <w:spacing w:after="0"/>
        <w:jc w:val="both"/>
        <w:rPr>
          <w:rFonts w:ascii="Times New Roman" w:hAnsi="Times New Roman"/>
          <w:sz w:val="24"/>
          <w:szCs w:val="24"/>
        </w:rPr>
      </w:pPr>
      <w:r>
        <w:rPr>
          <w:rFonts w:ascii="Times New Roman" w:hAnsi="Times New Roman"/>
          <w:sz w:val="24"/>
          <w:szCs w:val="24"/>
        </w:rPr>
        <w:t>10</w:t>
      </w:r>
      <w:r w:rsidR="00650E53" w:rsidRPr="00E34B64">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r>
        <w:rPr>
          <w:rFonts w:ascii="Times New Roman" w:hAnsi="Times New Roman" w:cs="Times New Roman"/>
          <w:b/>
          <w:color w:val="000000"/>
        </w:rPr>
        <w:t>СОГЛАСЕН.</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  закупках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r w:rsidRPr="009B2F7B">
        <w:rPr>
          <w:rFonts w:ascii="Times New Roman" w:eastAsia="SimSun" w:hAnsi="Times New Roman" w:cs="Times New Roman"/>
          <w:b/>
          <w:sz w:val="24"/>
          <w:szCs w:val="24"/>
        </w:rPr>
        <w:t>является</w:t>
      </w:r>
      <w:proofErr w:type="spell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(фамилия, имя, отчество подписавшего,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F34F20" w:rsidRDefault="00F34F20"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EB647B" w:rsidRDefault="00EB647B" w:rsidP="00650E53">
      <w:pPr>
        <w:widowControl w:val="0"/>
        <w:autoSpaceDE w:val="0"/>
        <w:spacing w:after="0" w:line="240" w:lineRule="auto"/>
        <w:rPr>
          <w:rFonts w:ascii="Times New Roman" w:hAnsi="Times New Roman" w:cs="Times New Roman"/>
        </w:rPr>
      </w:pPr>
    </w:p>
    <w:p w:rsidR="004825D7" w:rsidRDefault="004825D7" w:rsidP="00650E53">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(формат документа</w:t>
      </w:r>
      <w:r w:rsidR="004825D7" w:rsidRPr="00615940">
        <w:rPr>
          <w:rFonts w:ascii="Times New Roman" w:hAnsi="Times New Roman" w:cs="Times New Roman"/>
          <w:b/>
          <w:bCs/>
          <w:sz w:val="16"/>
          <w:szCs w:val="36"/>
        </w:rPr>
        <w:t xml:space="preserve"> </w:t>
      </w:r>
      <w:r w:rsidR="004825D7">
        <w:rPr>
          <w:rFonts w:ascii="Times New Roman" w:hAnsi="Times New Roman" w:cs="Times New Roman"/>
          <w:b/>
          <w:bCs/>
          <w:sz w:val="16"/>
          <w:szCs w:val="36"/>
          <w:lang w:val="en-US"/>
        </w:rPr>
        <w:t>PDF</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917"/>
        <w:gridCol w:w="1442"/>
      </w:tblGrid>
      <w:tr w:rsidR="00540A4A" w:rsidRPr="00B71DBA" w:rsidTr="004825D7">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917"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442"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r w:rsidR="00540A4A" w:rsidRPr="00B71DBA">
              <w:rPr>
                <w:rFonts w:ascii="Times New Roman" w:hAnsi="Times New Roman" w:cs="Times New Roman"/>
                <w:sz w:val="24"/>
                <w:szCs w:val="24"/>
                <w:lang w:eastAsia="en-US"/>
              </w:rPr>
              <w:t>дочерних/аффилированных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4825D7"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r w:rsidR="004825D7" w:rsidRPr="004825D7">
              <w:rPr>
                <w:rFonts w:ascii="Times New Roman" w:hAnsi="Times New Roman" w:cs="Times New Roman"/>
                <w:sz w:val="24"/>
                <w:szCs w:val="24"/>
                <w:lang w:eastAsia="en-US"/>
              </w:rPr>
              <w:t xml:space="preserve"> (</w:t>
            </w:r>
            <w:r w:rsidR="004825D7">
              <w:rPr>
                <w:rFonts w:ascii="Times New Roman" w:hAnsi="Times New Roman" w:cs="Times New Roman"/>
                <w:sz w:val="24"/>
                <w:szCs w:val="24"/>
                <w:lang w:eastAsia="en-US"/>
              </w:rPr>
              <w:t>с какого года)</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4825D7">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917"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442"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p>
    <w:p w:rsidR="00EB647B"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p>
    <w:p w:rsidR="004825D7" w:rsidRPr="00CE3941" w:rsidRDefault="004825D7" w:rsidP="004825D7">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(фамилия, имя, отчество подписавшего, должность)</w:t>
      </w: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п/п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r w:rsidR="00DD2122">
        <w:rPr>
          <w:rFonts w:ascii="Times New Roman" w:eastAsia="Times New Roman" w:hAnsi="Times New Roman" w:cs="Times New Roman"/>
          <w:lang w:eastAsia="ru-RU"/>
        </w:rPr>
        <w:t xml:space="preserve">договора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EB647B" w:rsidRDefault="00EB647B"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t>п/п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4825D7" w:rsidRDefault="004825D7" w:rsidP="005E4F7C">
      <w:pPr>
        <w:widowControl w:val="0"/>
        <w:autoSpaceDE w:val="0"/>
        <w:spacing w:after="0" w:line="240" w:lineRule="auto"/>
        <w:ind w:right="-1"/>
        <w:jc w:val="right"/>
        <w:rPr>
          <w:rFonts w:ascii="Times New Roman" w:hAnsi="Times New Roman" w:cs="Times New Roman"/>
          <w:i/>
        </w:rPr>
      </w:pP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lastRenderedPageBreak/>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DB631B" w:rsidRPr="00530943" w:rsidRDefault="00DB631B" w:rsidP="00DB631B">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DB631B" w:rsidRPr="00530943" w:rsidRDefault="00DB631B" w:rsidP="00DB631B">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DB631B" w:rsidRPr="00530943" w:rsidRDefault="00DB631B" w:rsidP="00DB631B">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DB631B" w:rsidRPr="00530943" w:rsidRDefault="00DB631B" w:rsidP="00DB631B">
      <w:pPr>
        <w:widowControl w:val="0"/>
        <w:tabs>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Стороны</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Times New Roman" w:hAnsi="Times New Roman" w:cs="Times New Roman"/>
        </w:rPr>
        <w:t>в соответствии с Федеральным законом Российской Федерации от 29 декабря 2012 г. № 275-ФЗ «О государственном оборонном заказе»</w:t>
      </w:r>
      <w:r w:rsidRPr="00530943">
        <w:rPr>
          <w:rFonts w:ascii="Times New Roman" w:eastAsia="Courier New" w:hAnsi="Times New Roman" w:cs="Times New Roman"/>
        </w:rPr>
        <w:t>, заключили настоящий Договор о нижеследующем:</w:t>
      </w:r>
    </w:p>
    <w:p w:rsidR="00DB631B" w:rsidRPr="00530943" w:rsidRDefault="00DB631B" w:rsidP="00DB631B">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DB631B" w:rsidRPr="00530943" w:rsidRDefault="00DB631B" w:rsidP="00DB631B">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1.1. Для нужд предприятия с целью обеспечения исполнения Государственного оборонного заказа по</w:t>
      </w:r>
      <w:r w:rsidRPr="00530943">
        <w:rPr>
          <w:rFonts w:ascii="Times New Roman" w:eastAsia="Courier New" w:hAnsi="Times New Roman" w:cs="Times New Roman"/>
        </w:rPr>
        <w:t xml:space="preserve"> Контракту № ……………………/901-20-ОКР/59___ от 14.08.2020 г., заключенного во исполнение Государственного контракта №…………………843 от 25.05.2020 г. (присвоен ИГК 202……………………………843),</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 xml:space="preserve">а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DB631B" w:rsidRPr="00530943" w:rsidRDefault="00DB631B" w:rsidP="00DB631B">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7A5FAC">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w:t>
      </w:r>
      <w:r>
        <w:rPr>
          <w:rFonts w:ascii="Times New Roman" w:eastAsia="Courier New" w:hAnsi="Times New Roman" w:cs="Times New Roman"/>
        </w:rPr>
        <w:t>выполняет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 (далее – ФЗ №275-ФЗ»). Финансирование осуществляется за счет средств федерального бюджета.</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r w:rsidRPr="00530943">
        <w:rPr>
          <w:rFonts w:ascii="Times New Roman" w:eastAsia="Courier New" w:hAnsi="Times New Roman" w:cs="Times New Roman"/>
          <w:color w:val="000000"/>
        </w:rPr>
        <w:t>. в том числе с НДС/без НДС.</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аванс в размере _________ процентов производится в течение 15 рабочих дней после заключения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r w:rsidRPr="008505EF">
        <w:rPr>
          <w:rFonts w:ascii="Times New Roman" w:hAnsi="Times New Roman" w:cs="Times New Roman"/>
          <w:color w:val="000000" w:themeColor="text1"/>
        </w:rPr>
        <w:t>предоставления 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обеспечения исполнения договора</w:t>
      </w:r>
      <w:r>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счета со ссылкой на номер, дату и ИГК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DB631B" w:rsidRPr="00530943" w:rsidRDefault="00DB631B" w:rsidP="00DB631B">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10 рабочих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w:t>
      </w:r>
      <w:r>
        <w:rPr>
          <w:rFonts w:ascii="Times New Roman" w:hAnsi="Times New Roman" w:cs="Times New Roman"/>
        </w:rPr>
        <w:t>ю</w:t>
      </w:r>
      <w:r w:rsidRPr="00530943">
        <w:rPr>
          <w:rFonts w:ascii="Times New Roman" w:hAnsi="Times New Roman" w:cs="Times New Roman"/>
        </w:rPr>
        <w:t>тся оплаченным</w:t>
      </w:r>
      <w:r>
        <w:rPr>
          <w:rFonts w:ascii="Times New Roman" w:hAnsi="Times New Roman" w:cs="Times New Roman"/>
        </w:rPr>
        <w:t>и</w:t>
      </w:r>
      <w:r w:rsidRPr="00530943">
        <w:rPr>
          <w:rFonts w:ascii="Times New Roman" w:hAnsi="Times New Roman" w:cs="Times New Roman"/>
        </w:rPr>
        <w:t xml:space="preserve"> с момента списания денежных средств с отдельного счета Заказчика.</w:t>
      </w:r>
    </w:p>
    <w:p w:rsidR="00DB631B" w:rsidRPr="00530943" w:rsidRDefault="00DB631B" w:rsidP="00DB631B">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DB631B" w:rsidRPr="00530943" w:rsidRDefault="00DB631B" w:rsidP="00DB631B">
      <w:pPr>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lang w:eastAsia="ru-RU"/>
        </w:rPr>
        <w:t xml:space="preserve">2.6. </w:t>
      </w:r>
      <w:r w:rsidRPr="00530943">
        <w:rPr>
          <w:rFonts w:ascii="Times New Roman" w:eastAsia="Times New Roman" w:hAnsi="Times New Roman" w:cs="Times New Roman"/>
        </w:rPr>
        <w:t xml:space="preserve">Расчеты по </w:t>
      </w:r>
      <w:r>
        <w:rPr>
          <w:rFonts w:ascii="Times New Roman" w:eastAsia="Times New Roman" w:hAnsi="Times New Roman" w:cs="Times New Roman"/>
        </w:rPr>
        <w:t>Д</w:t>
      </w:r>
      <w:r w:rsidRPr="00530943">
        <w:rPr>
          <w:rFonts w:ascii="Times New Roman" w:eastAsia="Times New Roman" w:hAnsi="Times New Roman" w:cs="Times New Roman"/>
        </w:rPr>
        <w:t xml:space="preserve">оговору осуществляются в соответствии с ФЗ №275-ФЗ с отдельного счета Заказчика на отдельный счет Подрядчика, открытый Подрядчиком в соответствии с названным федеральным законом в уполномоченном банке, выбранном Заказчиком, после заключения Подрядчиком с таким уполномоченным банком Договора о банковском сопровождении.  На момент заключения </w:t>
      </w:r>
      <w:r>
        <w:rPr>
          <w:rFonts w:ascii="Times New Roman" w:eastAsia="Times New Roman" w:hAnsi="Times New Roman" w:cs="Times New Roman"/>
        </w:rPr>
        <w:t>Д</w:t>
      </w:r>
      <w:r w:rsidRPr="00530943">
        <w:rPr>
          <w:rFonts w:ascii="Times New Roman" w:eastAsia="Times New Roman" w:hAnsi="Times New Roman" w:cs="Times New Roman"/>
        </w:rPr>
        <w:t>оговора уполномоченным банком Заказчика является ПАО «Промсвязьбанк» (далее – уполномоченный банк).</w:t>
      </w:r>
    </w:p>
    <w:p w:rsidR="00DB631B" w:rsidRPr="00530943" w:rsidRDefault="00DB631B" w:rsidP="00DB631B">
      <w:pPr>
        <w:autoSpaceDE w:val="0"/>
        <w:spacing w:after="0" w:line="240" w:lineRule="auto"/>
        <w:ind w:firstLine="567"/>
        <w:jc w:val="both"/>
        <w:rPr>
          <w:rFonts w:ascii="Times New Roman" w:eastAsia="Times New Roman" w:hAnsi="Times New Roman" w:cs="Times New Roman"/>
          <w:lang w:eastAsia="ru-RU"/>
        </w:rPr>
      </w:pPr>
      <w:bookmarkStart w:id="1" w:name="bookmark0"/>
      <w:r w:rsidRPr="00530943">
        <w:rPr>
          <w:rFonts w:ascii="Times New Roman" w:eastAsia="Times New Roman" w:hAnsi="Times New Roman" w:cs="Times New Roman"/>
          <w:lang w:eastAsia="ru-RU"/>
        </w:rPr>
        <w:t>2.</w:t>
      </w:r>
      <w:r>
        <w:rPr>
          <w:rFonts w:ascii="Times New Roman" w:eastAsia="Times New Roman" w:hAnsi="Times New Roman" w:cs="Times New Roman"/>
          <w:lang w:eastAsia="ru-RU"/>
        </w:rPr>
        <w:t>7</w:t>
      </w:r>
      <w:r w:rsidRPr="00530943">
        <w:rPr>
          <w:rFonts w:ascii="Times New Roman" w:eastAsia="Times New Roman" w:hAnsi="Times New Roman" w:cs="Times New Roman"/>
          <w:lang w:eastAsia="ru-RU"/>
        </w:rPr>
        <w:t>. Договором предусматривается возможность возмещения (компенсации) после исполнения Договора в пределах цены Договора понесенных Подрядчиком за счет собственных средств расходов на формирование запаса продукции, сырья, материалов, полуфабрикатов, комплектующих изделий.</w:t>
      </w:r>
    </w:p>
    <w:p w:rsidR="00DB631B" w:rsidRPr="00530943" w:rsidRDefault="00DB631B" w:rsidP="00DB631B">
      <w:pPr>
        <w:autoSpaceDE w:val="0"/>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8</w:t>
      </w:r>
      <w:r w:rsidRPr="00530943">
        <w:rPr>
          <w:rFonts w:ascii="Times New Roman" w:eastAsia="Courier New" w:hAnsi="Times New Roman" w:cs="Times New Roman"/>
        </w:rPr>
        <w:t xml:space="preserve">. Стоимость работ, указанная в пункте 2.1. Договора, включает прибыль, причитающуюся Подрядчику, в размере ________________________, которая после исполнения </w:t>
      </w:r>
      <w:r>
        <w:rPr>
          <w:rFonts w:ascii="Times New Roman" w:eastAsia="Courier New" w:hAnsi="Times New Roman" w:cs="Times New Roman"/>
        </w:rPr>
        <w:t>Д</w:t>
      </w:r>
      <w:r w:rsidRPr="00530943">
        <w:rPr>
          <w:rFonts w:ascii="Times New Roman" w:eastAsia="Courier New" w:hAnsi="Times New Roman" w:cs="Times New Roman"/>
        </w:rPr>
        <w:t xml:space="preserve">оговора и оформления актов </w:t>
      </w:r>
      <w:r w:rsidRPr="00530943">
        <w:rPr>
          <w:rFonts w:ascii="Times New Roman" w:eastAsia="Courier New" w:hAnsi="Times New Roman" w:cs="Times New Roman"/>
        </w:rPr>
        <w:lastRenderedPageBreak/>
        <w:t>о приемке выполненных работ подлежит перечислению Подрядчиком с отдельного счета на иной счет Подрядчика.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Courier New" w:hAnsi="Times New Roman" w:cs="Times New Roman"/>
        </w:rPr>
        <w:t>2.</w:t>
      </w:r>
      <w:r>
        <w:rPr>
          <w:rFonts w:ascii="Times New Roman" w:eastAsia="Courier New" w:hAnsi="Times New Roman" w:cs="Times New Roman"/>
        </w:rPr>
        <w:t>9</w:t>
      </w:r>
      <w:r w:rsidRPr="00530943">
        <w:rPr>
          <w:rFonts w:ascii="Times New Roman" w:eastAsia="Courier New" w:hAnsi="Times New Roman" w:cs="Times New Roman"/>
        </w:rPr>
        <w:t xml:space="preserve">. </w:t>
      </w:r>
      <w:r w:rsidRPr="00530943">
        <w:rPr>
          <w:rFonts w:ascii="Times New Roman" w:hAnsi="Times New Roman" w:cs="Times New Roman"/>
        </w:rPr>
        <w:t>Оплата работ производится при условии наличия средств на отдельном счете Заказчика, открытом в целях исполнения Государственного контракта, указанного в п. 1.1 Договора, и после получения Заказчиком от Подрядчика счета на соответствующую сумму платежа.</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10</w:t>
      </w:r>
      <w:r w:rsidRPr="00530943">
        <w:rPr>
          <w:rFonts w:ascii="Times New Roman" w:hAnsi="Times New Roman" w:cs="Times New Roman"/>
        </w:rPr>
        <w:t xml:space="preserve">. </w:t>
      </w:r>
      <w:r w:rsidRPr="00530943">
        <w:rPr>
          <w:rFonts w:ascii="Times New Roman" w:eastAsia="Times New Roman" w:hAnsi="Times New Roman" w:cs="Times New Roman"/>
          <w:color w:val="000000"/>
        </w:rPr>
        <w:t xml:space="preserve">Настоящим Стороны согласовали, что у Сторон не возникает права на получение </w:t>
      </w:r>
      <w:r>
        <w:rPr>
          <w:rFonts w:ascii="Times New Roman" w:eastAsia="Times New Roman" w:hAnsi="Times New Roman" w:cs="Times New Roman"/>
          <w:color w:val="000000"/>
        </w:rPr>
        <w:t>от</w:t>
      </w:r>
      <w:r w:rsidRPr="00530943">
        <w:rPr>
          <w:rFonts w:ascii="Times New Roman" w:eastAsia="Times New Roman" w:hAnsi="Times New Roman" w:cs="Times New Roman"/>
          <w:color w:val="000000"/>
        </w:rPr>
        <w:t xml:space="preserve"> другой Стороны процентов на сумму долга в соответствии с п.1 ст.317.1 Гражданского кодекса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2.1</w:t>
      </w:r>
      <w:r>
        <w:rPr>
          <w:rFonts w:ascii="Times New Roman" w:hAnsi="Times New Roman" w:cs="Times New Roman"/>
        </w:rPr>
        <w:t>1</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DB631B" w:rsidRPr="00530943"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2</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DB631B" w:rsidRDefault="00DB631B" w:rsidP="00DB631B">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2.1</w:t>
      </w:r>
      <w:r>
        <w:rPr>
          <w:rFonts w:ascii="Times New Roman" w:eastAsia="Times New Roman" w:hAnsi="Times New Roman" w:cs="Times New Roman"/>
          <w:color w:val="000000"/>
        </w:rPr>
        <w:t>3</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DB631B" w:rsidRPr="00FB3454" w:rsidRDefault="00DB631B" w:rsidP="00DB631B">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DB631B" w:rsidRPr="00530943" w:rsidRDefault="00DB631B" w:rsidP="00DB631B">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не позднее _____ (________) календарных/рабочих дней </w:t>
      </w:r>
      <w:r w:rsidRPr="00530943">
        <w:rPr>
          <w:rFonts w:ascii="Times New Roman" w:hAnsi="Times New Roman" w:cs="Times New Roman"/>
        </w:rPr>
        <w:t>с момента перечисления авансового платежа Заказчиком.</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t>Срок выполнения работ</w:t>
      </w:r>
      <w:r w:rsidRPr="00530943">
        <w:rPr>
          <w:rFonts w:ascii="Times New Roman" w:eastAsia="Courier New" w:hAnsi="Times New Roman" w:cs="Times New Roman"/>
          <w:color w:val="000000"/>
        </w:rPr>
        <w:t>: не более _____ (__________) календарных дней с момента начала выполнения работ.</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DB631B" w:rsidRPr="00530943"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DB631B"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DB631B" w:rsidRPr="00B63F72" w:rsidRDefault="00DB631B" w:rsidP="00DB631B">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 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DB631B" w:rsidRPr="00FB3454" w:rsidRDefault="00DB631B" w:rsidP="00DB631B">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4.1.3. 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w:t>
      </w:r>
      <w:r>
        <w:rPr>
          <w:rFonts w:ascii="Times New Roman" w:hAnsi="Times New Roman" w:cs="Times New Roman"/>
        </w:rPr>
        <w:t xml:space="preserve">, что качество </w:t>
      </w:r>
      <w:r w:rsidRPr="00530943">
        <w:rPr>
          <w:rFonts w:ascii="Times New Roman" w:hAnsi="Times New Roman" w:cs="Times New Roman"/>
        </w:rPr>
        <w:t>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w:t>
      </w:r>
      <w:r>
        <w:rPr>
          <w:rFonts w:ascii="Times New Roman" w:hAnsi="Times New Roman" w:cs="Times New Roman"/>
          <w:color w:val="000000"/>
        </w:rPr>
        <w:t>,</w:t>
      </w:r>
      <w:r w:rsidRPr="00530943">
        <w:rPr>
          <w:rFonts w:ascii="Times New Roman" w:hAnsi="Times New Roman" w:cs="Times New Roman"/>
          <w:color w:val="000000"/>
        </w:rPr>
        <w:t xml:space="preserve">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DB631B" w:rsidRPr="00530943" w:rsidRDefault="00DB631B" w:rsidP="00DB631B">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 xml:space="preserve">_____лет </w:t>
      </w:r>
      <w:r w:rsidRPr="00530943">
        <w:rPr>
          <w:rFonts w:ascii="Times New Roman" w:hAnsi="Times New Roman" w:cs="Times New Roman"/>
          <w:color w:val="000000"/>
        </w:rPr>
        <w:t>с даты подписания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lastRenderedPageBreak/>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w:t>
      </w:r>
      <w:r>
        <w:rPr>
          <w:rFonts w:ascii="Times New Roman" w:hAnsi="Times New Roman" w:cs="Times New Roman"/>
          <w:color w:val="000000"/>
        </w:rPr>
        <w:t>,</w:t>
      </w:r>
      <w:r w:rsidRPr="00530943">
        <w:rPr>
          <w:rFonts w:ascii="Times New Roman" w:hAnsi="Times New Roman" w:cs="Times New Roman"/>
          <w:color w:val="000000"/>
        </w:rPr>
        <w:t xml:space="preserve">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 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w:t>
      </w:r>
      <w:r>
        <w:rPr>
          <w:rFonts w:ascii="Times New Roman" w:hAnsi="Times New Roman" w:cs="Times New Roman"/>
        </w:rPr>
        <w:t>2 (</w:t>
      </w:r>
      <w:r w:rsidRPr="00530943">
        <w:rPr>
          <w:rFonts w:ascii="Times New Roman" w:hAnsi="Times New Roman" w:cs="Times New Roman"/>
        </w:rPr>
        <w:t>два</w:t>
      </w:r>
      <w:r>
        <w:rPr>
          <w:rFonts w:ascii="Times New Roman" w:hAnsi="Times New Roman" w:cs="Times New Roman"/>
        </w:rPr>
        <w:t>)</w:t>
      </w:r>
      <w:r w:rsidRPr="00530943">
        <w:rPr>
          <w:rFonts w:ascii="Times New Roman" w:hAnsi="Times New Roman" w:cs="Times New Roman"/>
        </w:rPr>
        <w:t xml:space="preserve"> дня до начала приемки отдельных ответственных конструкций и скрытых работ по мере их готовности (при необходимости).</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DB631B" w:rsidRPr="00530943" w:rsidRDefault="00DB631B" w:rsidP="00DB631B">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DB631B" w:rsidRPr="00530943" w:rsidRDefault="00DB631B" w:rsidP="00DB631B">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 xml:space="preserve">. В течение 10 (десяти) рабочих дней с даты подписания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530943">
        <w:rPr>
          <w:rFonts w:ascii="Times New Roman" w:eastAsia="Times New Roman" w:hAnsi="Times New Roman" w:cs="Times New Roman"/>
        </w:rPr>
        <w:t xml:space="preserve">Письменно проинформировать Заказчика о реквизитах счета в течение 5 (пяти) календарных дней с даты его открытия путем направления соответствующего </w:t>
      </w:r>
      <w:r>
        <w:rPr>
          <w:rFonts w:ascii="Times New Roman" w:eastAsia="Times New Roman" w:hAnsi="Times New Roman" w:cs="Times New Roman"/>
        </w:rPr>
        <w:t>Дополнительного соглашения, уведомления.</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 Осуществлять расчеты в рамках </w:t>
      </w:r>
      <w:r>
        <w:rPr>
          <w:rFonts w:ascii="Times New Roman" w:eastAsia="Times New Roman" w:hAnsi="Times New Roman" w:cs="Times New Roman"/>
          <w:color w:val="000000"/>
        </w:rPr>
        <w:t>Д</w:t>
      </w:r>
      <w:r w:rsidRPr="00530943">
        <w:rPr>
          <w:rFonts w:ascii="Times New Roman" w:eastAsia="Times New Roman" w:hAnsi="Times New Roman" w:cs="Times New Roman"/>
          <w:color w:val="000000"/>
        </w:rPr>
        <w:t xml:space="preserve">оговора только с использованием отдельного счета, открытого в уполномоченном банке </w:t>
      </w:r>
      <w:r w:rsidRPr="00530943">
        <w:rPr>
          <w:rFonts w:ascii="Times New Roman" w:eastAsia="Times New Roman" w:hAnsi="Times New Roman" w:cs="Times New Roman"/>
        </w:rPr>
        <w:t>в</w:t>
      </w:r>
      <w:r w:rsidRPr="00530943">
        <w:rPr>
          <w:rFonts w:ascii="Times New Roman" w:eastAsia="Times New Roman" w:hAnsi="Times New Roman" w:cs="Times New Roman"/>
          <w:color w:val="000000"/>
        </w:rPr>
        <w:t xml:space="preserve"> соответствии с ФЗ № 275-ФЗ.</w:t>
      </w:r>
    </w:p>
    <w:p w:rsidR="00DB631B" w:rsidRPr="00530943" w:rsidRDefault="00DB631B" w:rsidP="00DB631B">
      <w:pPr>
        <w:tabs>
          <w:tab w:val="left" w:pos="-284"/>
          <w:tab w:val="left" w:pos="426"/>
          <w:tab w:val="left" w:pos="993"/>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bCs/>
        </w:rPr>
        <w:t>4.1.1</w:t>
      </w:r>
      <w:r>
        <w:rPr>
          <w:rFonts w:ascii="Times New Roman" w:eastAsia="Times New Roman" w:hAnsi="Times New Roman" w:cs="Times New Roman"/>
          <w:bCs/>
        </w:rPr>
        <w:t>2</w:t>
      </w:r>
      <w:r w:rsidRPr="00530943">
        <w:rPr>
          <w:rFonts w:ascii="Times New Roman" w:eastAsia="Times New Roman" w:hAnsi="Times New Roman" w:cs="Times New Roman"/>
          <w:bCs/>
        </w:rPr>
        <w:t xml:space="preserve">. </w:t>
      </w:r>
      <w:r w:rsidRPr="00530943">
        <w:rPr>
          <w:rFonts w:ascii="Times New Roman" w:eastAsia="Times New Roman" w:hAnsi="Times New Roman" w:cs="Times New Roman"/>
          <w:color w:val="000000" w:themeColor="text1"/>
        </w:rPr>
        <w:t xml:space="preserve">Включать идентификатор государственного контракта в платежные и расчетные документы и документы, подтверждающие возникновение денежных обязательств по Договору, а также в договоры, заключенные в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 с другими подрядчиками, указывая при этом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3.</w:t>
      </w:r>
      <w:r w:rsidRPr="00530943">
        <w:rPr>
          <w:rFonts w:ascii="Times New Roman" w:eastAsia="Times New Roman" w:hAnsi="Times New Roman" w:cs="Times New Roman"/>
        </w:rPr>
        <w:t xml:space="preserve"> </w:t>
      </w:r>
      <w:r w:rsidRPr="00530943">
        <w:rPr>
          <w:rFonts w:ascii="Times New Roman" w:eastAsia="Times New Roman" w:hAnsi="Times New Roman" w:cs="Times New Roman"/>
          <w:color w:val="000000" w:themeColor="text1"/>
        </w:rPr>
        <w:t>Предоставлять Заказчику информацию о каждом привлеченном им в целях исполнения Договора подрядчике (полное наименование исполнителя, его адрес (место нахождения), номера телефонов руководителя, ИНН, КПП и иную информацию, предоставление которой предусмотрено ФЗ №275-ФЗ в течение 5 (пяти) рабочих дней с момента заключения каждого договора с привлеченным им в целях исполнения Договора подрядчике. Данная информация  также может быть затребована у Подрядчика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4</w:t>
      </w:r>
      <w:r w:rsidRPr="00530943">
        <w:rPr>
          <w:rFonts w:ascii="Times New Roman" w:eastAsia="Times New Roman" w:hAnsi="Times New Roman" w:cs="Times New Roman"/>
        </w:rPr>
        <w:t>. Предоставлять Заказчику информацию о каждом случае заключения в рамках кооперации договоров с другими подрядчиками, поставщиками</w:t>
      </w:r>
      <w:r>
        <w:rPr>
          <w:rFonts w:ascii="Times New Roman" w:eastAsia="Times New Roman" w:hAnsi="Times New Roman" w:cs="Times New Roman"/>
        </w:rPr>
        <w:t xml:space="preserve"> в течение 5 (пяти</w:t>
      </w:r>
      <w:r w:rsidRPr="00530943">
        <w:rPr>
          <w:rFonts w:ascii="Times New Roman" w:eastAsia="Times New Roman" w:hAnsi="Times New Roman" w:cs="Times New Roman"/>
        </w:rPr>
        <w:t>) рабочих дней с момента получения запроса.</w:t>
      </w:r>
    </w:p>
    <w:p w:rsidR="00DB631B" w:rsidRPr="00530943" w:rsidRDefault="00DB631B" w:rsidP="00DB631B">
      <w:pPr>
        <w:tabs>
          <w:tab w:val="left" w:pos="993"/>
        </w:tabs>
        <w:autoSpaceDE w:val="0"/>
        <w:spacing w:after="0" w:line="240" w:lineRule="auto"/>
        <w:ind w:firstLine="567"/>
        <w:jc w:val="both"/>
        <w:rPr>
          <w:rFonts w:ascii="Times New Roman" w:eastAsia="Times New Roman" w:hAnsi="Times New Roman" w:cs="Times New Roman"/>
        </w:rPr>
      </w:pPr>
      <w:r w:rsidRPr="00530943">
        <w:rPr>
          <w:rFonts w:ascii="Times New Roman" w:eastAsia="Times New Roman" w:hAnsi="Times New Roman" w:cs="Times New Roman"/>
        </w:rPr>
        <w:t>4.1.1</w:t>
      </w:r>
      <w:r>
        <w:rPr>
          <w:rFonts w:ascii="Times New Roman" w:eastAsia="Times New Roman" w:hAnsi="Times New Roman" w:cs="Times New Roman"/>
        </w:rPr>
        <w:t>5</w:t>
      </w:r>
      <w:r w:rsidRPr="00530943">
        <w:rPr>
          <w:rFonts w:ascii="Times New Roman" w:eastAsia="Times New Roman" w:hAnsi="Times New Roman" w:cs="Times New Roman"/>
        </w:rPr>
        <w:t>. Вести раздельный учет результатов финансово-хозяйственной деятельности по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lang w:bidi="ru-RU"/>
        </w:rPr>
      </w:pPr>
      <w:r w:rsidRPr="00530943">
        <w:rPr>
          <w:rFonts w:ascii="Times New Roman" w:hAnsi="Times New Roman" w:cs="Times New Roman"/>
          <w:lang w:bidi="ru-RU"/>
        </w:rPr>
        <w:t>4.1.1</w:t>
      </w:r>
      <w:r>
        <w:rPr>
          <w:rFonts w:ascii="Times New Roman" w:hAnsi="Times New Roman" w:cs="Times New Roman"/>
          <w:lang w:bidi="ru-RU"/>
        </w:rPr>
        <w:t>6</w:t>
      </w:r>
      <w:r w:rsidRPr="00530943">
        <w:rPr>
          <w:rFonts w:ascii="Times New Roman" w:hAnsi="Times New Roman" w:cs="Times New Roman"/>
          <w:lang w:bidi="ru-RU"/>
        </w:rPr>
        <w:t>.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lastRenderedPageBreak/>
        <w:t>4.1.1</w:t>
      </w:r>
      <w:r>
        <w:rPr>
          <w:rFonts w:ascii="Times New Roman" w:hAnsi="Times New Roman" w:cs="Times New Roman"/>
          <w:lang w:bidi="ru-RU"/>
        </w:rPr>
        <w:t>7</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DB631B" w:rsidRPr="00530943"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8</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19</w:t>
      </w:r>
      <w:r w:rsidRPr="00530943">
        <w:rPr>
          <w:rFonts w:ascii="Times New Roman" w:hAnsi="Times New Roman" w:cs="Times New Roman"/>
        </w:rPr>
        <w:t>. 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DB631B"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4.1.20.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DB631B" w:rsidRDefault="00DB631B" w:rsidP="00DB631B">
      <w:pPr>
        <w:tabs>
          <w:tab w:val="left" w:pos="993"/>
        </w:tabs>
        <w:autoSpaceDE w:val="0"/>
        <w:spacing w:after="0" w:line="240" w:lineRule="auto"/>
        <w:ind w:firstLine="567"/>
        <w:jc w:val="both"/>
        <w:rPr>
          <w:rFonts w:ascii="Times New Roman" w:hAnsi="Times New Roman" w:cs="Times New Roman"/>
        </w:rPr>
      </w:pPr>
      <w:r>
        <w:rPr>
          <w:rFonts w:ascii="Times New Roman" w:eastAsiaTheme="minorHAnsi" w:hAnsi="Times New Roman" w:cs="Times New Roman"/>
          <w:bCs/>
          <w:color w:val="000000"/>
          <w:lang w:eastAsia="en-US"/>
        </w:rPr>
        <w:t xml:space="preserve">4.1.21. </w:t>
      </w:r>
      <w:r w:rsidRPr="007A5FAC">
        <w:rPr>
          <w:rFonts w:ascii="Times New Roman" w:hAnsi="Times New Roman" w:cs="Times New Roman"/>
        </w:rPr>
        <w:t xml:space="preserve">В том случае, если согласно учредительным документам </w:t>
      </w:r>
      <w:r>
        <w:rPr>
          <w:rFonts w:ascii="Times New Roman" w:hAnsi="Times New Roman" w:cs="Times New Roman"/>
        </w:rPr>
        <w:t>П</w:t>
      </w:r>
      <w:r w:rsidRPr="007A5FAC">
        <w:rPr>
          <w:rFonts w:ascii="Times New Roman" w:hAnsi="Times New Roman" w:cs="Times New Roman"/>
        </w:rPr>
        <w:t>одряд</w:t>
      </w:r>
      <w:r>
        <w:rPr>
          <w:rFonts w:ascii="Times New Roman" w:hAnsi="Times New Roman" w:cs="Times New Roman"/>
        </w:rPr>
        <w:t>чик</w:t>
      </w:r>
      <w:r w:rsidRPr="007A5FAC">
        <w:rPr>
          <w:rFonts w:ascii="Times New Roman" w:hAnsi="Times New Roman" w:cs="Times New Roman"/>
        </w:rPr>
        <w:t xml:space="preserve"> является плательщиком НДС, то после подписания </w:t>
      </w:r>
      <w:r>
        <w:rPr>
          <w:rFonts w:ascii="Times New Roman" w:hAnsi="Times New Roman" w:cs="Times New Roman"/>
        </w:rPr>
        <w:t xml:space="preserve">Заказчиком </w:t>
      </w:r>
      <w:r w:rsidRPr="007A5FAC">
        <w:rPr>
          <w:rFonts w:ascii="Times New Roman" w:hAnsi="Times New Roman" w:cs="Times New Roman"/>
        </w:rPr>
        <w:t>Акта выполненных работ без замечаний направить Заказчику счет-фактуру (подписанную руководителем организации или иным уполномоченным лицом и главным бухгалтером) с указанием стоимости товаров (работ, услуг).</w:t>
      </w:r>
    </w:p>
    <w:p w:rsidR="00DB631B" w:rsidRPr="00375E94" w:rsidRDefault="00DB631B" w:rsidP="00DB631B">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4.1.22.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DB631B" w:rsidRPr="00530943" w:rsidRDefault="00DB631B" w:rsidP="00DB631B">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DB631B" w:rsidRPr="00530943" w:rsidRDefault="00DB631B" w:rsidP="00DB631B">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DB631B" w:rsidRPr="00530943"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w:t>
      </w:r>
      <w:r>
        <w:rPr>
          <w:rFonts w:ascii="Times New Roman" w:hAnsi="Times New Roman" w:cs="Times New Roman"/>
          <w:color w:val="000000"/>
        </w:rPr>
        <w:t>,</w:t>
      </w:r>
      <w:r w:rsidRPr="00530943">
        <w:rPr>
          <w:rFonts w:ascii="Times New Roman" w:hAnsi="Times New Roman" w:cs="Times New Roman"/>
          <w:color w:val="000000"/>
        </w:rPr>
        <w:t xml:space="preserve"> в течение всего срока проведения работ.</w:t>
      </w:r>
    </w:p>
    <w:p w:rsidR="00DB631B" w:rsidRPr="00530943" w:rsidRDefault="00DB631B" w:rsidP="00DB631B">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соблюдения режима использования отдельного счета во исполнение требований ФЗ №275-ФЗ.</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4.4.2. Запрашивать у Подрядчика информацию о каждом привлеченном подрядчике, предоставление которой предусмотрено ФЗ №275-ФЗ. </w:t>
      </w:r>
    </w:p>
    <w:p w:rsidR="00DB631B"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4.4.3.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DB631B"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4.4.4.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щения</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DB631B" w:rsidRPr="00BD233E" w:rsidRDefault="00DB631B" w:rsidP="00DB631B">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sidRPr="00BD233E">
        <w:rPr>
          <w:rFonts w:ascii="Times New Roman" w:eastAsiaTheme="minorHAnsi" w:hAnsi="Times New Roman" w:cs="Times New Roman"/>
          <w:bCs/>
          <w:color w:val="000000"/>
          <w:lang w:eastAsia="en-US"/>
        </w:rPr>
        <w:t xml:space="preserve">4.4.5. </w:t>
      </w:r>
      <w:r w:rsidRPr="00BD233E">
        <w:rPr>
          <w:rFonts w:ascii="Times New Roman" w:hAnsi="Times New Roman" w:cs="Times New Roman"/>
          <w:bCs/>
        </w:rPr>
        <w:t>Отказать</w:t>
      </w:r>
      <w:r w:rsidRPr="00BD233E">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BD233E">
        <w:rPr>
          <w:rFonts w:ascii="Times New Roman" w:hAnsi="Times New Roman" w:cs="Times New Roman"/>
          <w:bCs/>
          <w:lang w:val="x-none"/>
        </w:rPr>
        <w:t xml:space="preserve"> на территорию предп</w:t>
      </w:r>
      <w:r>
        <w:rPr>
          <w:rFonts w:ascii="Times New Roman" w:hAnsi="Times New Roman" w:cs="Times New Roman"/>
          <w:bCs/>
          <w:lang w:val="x-none"/>
        </w:rPr>
        <w:t>риятия без объяснения причин не</w:t>
      </w:r>
      <w:r>
        <w:rPr>
          <w:rFonts w:ascii="Times New Roman" w:hAnsi="Times New Roman" w:cs="Times New Roman"/>
          <w:bCs/>
        </w:rPr>
        <w:t xml:space="preserve"> </w:t>
      </w:r>
      <w:r w:rsidRPr="00BD233E">
        <w:rPr>
          <w:rFonts w:ascii="Times New Roman" w:hAnsi="Times New Roman" w:cs="Times New Roman"/>
          <w:bCs/>
          <w:lang w:val="x-none"/>
        </w:rPr>
        <w:t xml:space="preserve">допуска с последующим уведомлением </w:t>
      </w:r>
      <w:r>
        <w:rPr>
          <w:rFonts w:ascii="Times New Roman" w:hAnsi="Times New Roman" w:cs="Times New Roman"/>
          <w:bCs/>
        </w:rPr>
        <w:t>Подрядчика</w:t>
      </w:r>
      <w:r w:rsidRPr="00BD233E">
        <w:rPr>
          <w:rFonts w:ascii="Times New Roman" w:hAnsi="Times New Roman" w:cs="Times New Roman"/>
          <w:bCs/>
          <w:lang w:val="x-none"/>
        </w:rPr>
        <w:t xml:space="preserve"> в течение 3 рабочих дней</w:t>
      </w:r>
      <w:r w:rsidRPr="00BD233E">
        <w:rPr>
          <w:rFonts w:ascii="Times New Roman" w:hAnsi="Times New Roman" w:cs="Times New Roman"/>
          <w:bCs/>
        </w:rPr>
        <w:t>.</w:t>
      </w:r>
    </w:p>
    <w:p w:rsidR="00DB631B" w:rsidRPr="00375E94" w:rsidRDefault="00DB631B" w:rsidP="00DB631B">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DB631B" w:rsidRPr="00530943" w:rsidRDefault="00DB631B" w:rsidP="00DB631B">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Pr>
          <w:rFonts w:ascii="Times New Roman" w:hAnsi="Times New Roman" w:cs="Times New Roman"/>
          <w:b/>
        </w:rPr>
        <w:t xml:space="preserve">Подрядчик </w:t>
      </w:r>
      <w:r w:rsidRPr="00530943">
        <w:rPr>
          <w:rFonts w:ascii="Times New Roman" w:hAnsi="Times New Roman" w:cs="Times New Roman"/>
          <w:b/>
        </w:rPr>
        <w:t>обязан:</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ГОСТ Р 58752-2019 и </w:t>
      </w:r>
      <w:r w:rsidRPr="00530943">
        <w:rPr>
          <w:rFonts w:ascii="Times New Roman" w:hAnsi="Times New Roman" w:cs="Times New Roman"/>
        </w:rPr>
        <w:t xml:space="preserve">Приказом Министерства труда №782н от 16 ноября 2020 года </w:t>
      </w:r>
      <w:r>
        <w:rPr>
          <w:rFonts w:ascii="Times New Roman" w:hAnsi="Times New Roman" w:cs="Times New Roman"/>
        </w:rPr>
        <w:t>«</w:t>
      </w:r>
      <w:r w:rsidRPr="00530943">
        <w:rPr>
          <w:rFonts w:ascii="Times New Roman" w:hAnsi="Times New Roman" w:cs="Times New Roman"/>
        </w:rPr>
        <w:t>Об утверждении Правил по охране труда при работе на высоте</w:t>
      </w:r>
      <w:r>
        <w:rPr>
          <w:rFonts w:ascii="Times New Roman" w:hAnsi="Times New Roman" w:cs="Times New Roman"/>
        </w:rPr>
        <w:t>»</w:t>
      </w:r>
      <w:r w:rsidRPr="00530943">
        <w:rPr>
          <w:rFonts w:ascii="Times New Roman" w:hAnsi="Times New Roman" w:cs="Times New Roman"/>
        </w:rPr>
        <w:t xml:space="preserve">,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w:t>
      </w:r>
      <w:r w:rsidRPr="00530943">
        <w:rPr>
          <w:rFonts w:ascii="Times New Roman" w:hAnsi="Times New Roman" w:cs="Times New Roman"/>
        </w:rPr>
        <w:lastRenderedPageBreak/>
        <w:t xml:space="preserve">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w:t>
      </w:r>
      <w:r>
        <w:rPr>
          <w:rFonts w:ascii="Times New Roman" w:hAnsi="Times New Roman" w:cs="Times New Roman"/>
        </w:rPr>
        <w:t xml:space="preserve">ить обучение данного персонала </w:t>
      </w:r>
      <w:r w:rsidRPr="00530943">
        <w:rPr>
          <w:rFonts w:ascii="Times New Roman" w:hAnsi="Times New Roman" w:cs="Times New Roman"/>
        </w:rPr>
        <w:t>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5.1.4. Обеспечива</w:t>
      </w:r>
      <w:r>
        <w:rPr>
          <w:rFonts w:ascii="Times New Roman" w:hAnsi="Times New Roman" w:cs="Times New Roman"/>
        </w:rPr>
        <w:t>ть</w:t>
      </w:r>
      <w:r w:rsidRPr="00530943">
        <w:rPr>
          <w:rFonts w:ascii="Times New Roman" w:hAnsi="Times New Roman" w:cs="Times New Roman"/>
        </w:rPr>
        <w:t xml:space="preserve">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5.1.5. Предоставл</w:t>
      </w:r>
      <w:r>
        <w:rPr>
          <w:rFonts w:ascii="Times New Roman" w:hAnsi="Times New Roman" w:cs="Times New Roman"/>
        </w:rPr>
        <w:t xml:space="preserve">ять Заказчику за 2 рабочих дня </w:t>
      </w:r>
      <w:r w:rsidRPr="00530943">
        <w:rPr>
          <w:rFonts w:ascii="Times New Roman" w:hAnsi="Times New Roman" w:cs="Times New Roman"/>
        </w:rPr>
        <w:t>до вводного инструктажа документацию, подтверждающую прохождение работниками медосмотров, обучения по охране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w:t>
      </w:r>
      <w:r>
        <w:rPr>
          <w:rFonts w:ascii="Times New Roman" w:hAnsi="Times New Roman" w:cs="Times New Roman"/>
        </w:rPr>
        <w:t>.</w:t>
      </w:r>
    </w:p>
    <w:p w:rsidR="00DB631B" w:rsidRPr="00530943" w:rsidRDefault="00DB631B" w:rsidP="00DB631B">
      <w:pPr>
        <w:spacing w:after="0" w:line="240" w:lineRule="auto"/>
        <w:ind w:firstLine="567"/>
        <w:jc w:val="both"/>
        <w:rPr>
          <w:rFonts w:ascii="Times New Roman" w:hAnsi="Times New Roman" w:cs="Times New Roman"/>
        </w:rPr>
      </w:pPr>
      <w:r w:rsidRPr="00530943">
        <w:rPr>
          <w:rFonts w:ascii="Times New Roman" w:hAnsi="Times New Roman" w:cs="Times New Roman"/>
        </w:rPr>
        <w:t>5.1.6. Назначить (при изменении состава руководителей на терри</w:t>
      </w:r>
      <w:r>
        <w:rPr>
          <w:rFonts w:ascii="Times New Roman" w:hAnsi="Times New Roman" w:cs="Times New Roman"/>
        </w:rPr>
        <w:t xml:space="preserve">тории Заказчика переназначить) своими приказами с указанием </w:t>
      </w:r>
      <w:r w:rsidRPr="00530943">
        <w:rPr>
          <w:rFonts w:ascii="Times New Roman" w:hAnsi="Times New Roman" w:cs="Times New Roman"/>
        </w:rPr>
        <w:t>контактных номеров телефонов, лиц, из числа свои</w:t>
      </w:r>
      <w:r>
        <w:rPr>
          <w:rFonts w:ascii="Times New Roman" w:hAnsi="Times New Roman" w:cs="Times New Roman"/>
        </w:rPr>
        <w:t>х сотрудников, ответственных за: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получение материало</w:t>
      </w:r>
      <w:r>
        <w:rPr>
          <w:rFonts w:ascii="Times New Roman" w:hAnsi="Times New Roman" w:cs="Times New Roman"/>
        </w:rPr>
        <w:t>в и комплектующих от Заказчика;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за: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w:t>
      </w:r>
      <w:r>
        <w:rPr>
          <w:rFonts w:ascii="Times New Roman" w:hAnsi="Times New Roman" w:cs="Times New Roman"/>
        </w:rPr>
        <w:t>опуск к самостоятельной работе;</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прием</w:t>
      </w:r>
      <w:r>
        <w:rPr>
          <w:rFonts w:ascii="Times New Roman" w:hAnsi="Times New Roman" w:cs="Times New Roman"/>
        </w:rPr>
        <w:t>ов и методов выполнения работ;</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DB631B" w:rsidRPr="00530943" w:rsidRDefault="00DB631B" w:rsidP="00DB631B">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w:t>
      </w:r>
      <w:r>
        <w:rPr>
          <w:rFonts w:ascii="Times New Roman" w:hAnsi="Times New Roman" w:cs="Times New Roman"/>
        </w:rPr>
        <w:t>Д</w:t>
      </w:r>
      <w:r w:rsidRPr="00530943">
        <w:rPr>
          <w:rFonts w:ascii="Times New Roman" w:hAnsi="Times New Roman" w:cs="Times New Roman"/>
        </w:rPr>
        <w:t>оговора;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w:t>
      </w:r>
      <w:r>
        <w:rPr>
          <w:rFonts w:ascii="Times New Roman" w:hAnsi="Times New Roman" w:cs="Times New Roman"/>
        </w:rPr>
        <w:t>ущего расследование в случае НС.</w:t>
      </w:r>
    </w:p>
    <w:p w:rsidR="00DB631B" w:rsidRPr="00530943" w:rsidRDefault="00DB631B" w:rsidP="00DB631B">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w:t>
      </w:r>
      <w:r w:rsidRPr="0051382E">
        <w:rPr>
          <w:rFonts w:ascii="Times New Roman" w:hAnsi="Times New Roman"/>
        </w:rPr>
        <w:t xml:space="preserve"> </w:t>
      </w:r>
      <w:r w:rsidRPr="00101743">
        <w:rPr>
          <w:rFonts w:ascii="Times New Roman" w:hAnsi="Times New Roman"/>
        </w:rPr>
        <w:t>Нести ответственность в соответствии с законодательством РФ за нарушение требований пожарной безопасности</w:t>
      </w:r>
      <w:r>
        <w:rPr>
          <w:rFonts w:ascii="Times New Roman" w:hAnsi="Times New Roman"/>
        </w:rPr>
        <w:t>, охраны труда, охраны окружающей среды и промышленной безопасности</w:t>
      </w:r>
      <w:r w:rsidRPr="00101743">
        <w:rPr>
          <w:rFonts w:ascii="Times New Roman" w:hAnsi="Times New Roman"/>
        </w:rPr>
        <w:t xml:space="preserve">, а также возмещать ущерб, нанесенный Заказчику в результате пожара, </w:t>
      </w:r>
      <w:r>
        <w:rPr>
          <w:rFonts w:ascii="Times New Roman" w:hAnsi="Times New Roman"/>
        </w:rPr>
        <w:t>несчастного случая, аварии, иного инцидента и т.п., возникшего по его вине</w:t>
      </w:r>
      <w:r w:rsidRPr="00530943">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r>
        <w:rPr>
          <w:rFonts w:ascii="Times New Roman" w:hAnsi="Times New Roman" w:cs="Times New Roman"/>
        </w:rPr>
        <w:t>Проводить</w:t>
      </w:r>
      <w:r w:rsidRPr="00530943">
        <w:rPr>
          <w:rFonts w:ascii="Times New Roman" w:hAnsi="Times New Roman" w:cs="Times New Roman"/>
        </w:rPr>
        <w:t xml:space="preserve"> п</w:t>
      </w:r>
      <w:r>
        <w:rPr>
          <w:rFonts w:ascii="Times New Roman" w:hAnsi="Times New Roman" w:cs="Times New Roman"/>
        </w:rPr>
        <w:t>еред началом производства работ</w:t>
      </w:r>
      <w:r w:rsidRPr="00530943">
        <w:rPr>
          <w:rFonts w:ascii="Times New Roman" w:hAnsi="Times New Roman" w:cs="Times New Roman"/>
        </w:rPr>
        <w:t xml:space="preserve">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Подрядчика направляется</w:t>
      </w:r>
      <w:r>
        <w:rPr>
          <w:rFonts w:ascii="Times New Roman" w:hAnsi="Times New Roman" w:cs="Times New Roman"/>
        </w:rPr>
        <w:t xml:space="preserve"> последнему отделом кадров</w:t>
      </w:r>
      <w:r w:rsidRPr="00530943">
        <w:rPr>
          <w:rFonts w:ascii="Times New Roman" w:hAnsi="Times New Roman" w:cs="Times New Roman"/>
        </w:rPr>
        <w:t xml:space="preserve"> Заказчика, а также размещен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lastRenderedPageBreak/>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w:t>
      </w:r>
      <w:r>
        <w:rPr>
          <w:rFonts w:ascii="Times New Roman" w:hAnsi="Times New Roman" w:cs="Times New Roman"/>
        </w:rPr>
        <w:t>,</w:t>
      </w:r>
      <w:r w:rsidRPr="00530943">
        <w:rPr>
          <w:rFonts w:ascii="Times New Roman" w:hAnsi="Times New Roman" w:cs="Times New Roman"/>
        </w:rPr>
        <w:t xml:space="preserve"> без согласования с ним.</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Организовыв</w:t>
      </w:r>
      <w:r>
        <w:rPr>
          <w:rFonts w:ascii="Times New Roman" w:hAnsi="Times New Roman" w:cs="Times New Roman"/>
          <w:bCs/>
        </w:rPr>
        <w:t>ать работы в пределах ремонтной/</w:t>
      </w:r>
      <w:r w:rsidRPr="00530943">
        <w:rPr>
          <w:rFonts w:ascii="Times New Roman" w:hAnsi="Times New Roman" w:cs="Times New Roman"/>
          <w:bCs/>
        </w:rPr>
        <w:t>строит</w:t>
      </w:r>
      <w:r>
        <w:rPr>
          <w:rFonts w:ascii="Times New Roman" w:hAnsi="Times New Roman" w:cs="Times New Roman"/>
          <w:bCs/>
        </w:rPr>
        <w:t xml:space="preserve">ельной площадки в соответствии </w:t>
      </w:r>
      <w:r w:rsidRPr="00530943">
        <w:rPr>
          <w:rFonts w:ascii="Times New Roman" w:hAnsi="Times New Roman" w:cs="Times New Roman"/>
          <w:bCs/>
        </w:rPr>
        <w:t xml:space="preserve">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w:t>
      </w:r>
      <w:r>
        <w:rPr>
          <w:rFonts w:ascii="Times New Roman" w:hAnsi="Times New Roman" w:cs="Times New Roman"/>
        </w:rPr>
        <w:t xml:space="preserve">тве, реконструкции и ремонте», </w:t>
      </w:r>
      <w:r w:rsidRPr="00530943">
        <w:rPr>
          <w:rFonts w:ascii="Times New Roman" w:hAnsi="Times New Roman" w:cs="Times New Roman"/>
        </w:rPr>
        <w:t>природоохранного законодательства и обеспечивать безопасность самих работ.</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xml:space="preserve">. </w:t>
      </w:r>
      <w:r>
        <w:rPr>
          <w:rFonts w:ascii="Times New Roman" w:hAnsi="Times New Roman" w:cs="Times New Roman"/>
        </w:rPr>
        <w:t xml:space="preserve">Принимать </w:t>
      </w:r>
      <w:r w:rsidRPr="00530943">
        <w:rPr>
          <w:rFonts w:ascii="Times New Roman" w:hAnsi="Times New Roman" w:cs="Times New Roman"/>
        </w:rPr>
        <w:t xml:space="preserve">от </w:t>
      </w:r>
      <w:r>
        <w:rPr>
          <w:rFonts w:ascii="Times New Roman" w:hAnsi="Times New Roman" w:cs="Times New Roman"/>
        </w:rPr>
        <w:t>Заказчика по акту приема-передачи</w:t>
      </w:r>
      <w:r w:rsidRPr="00530943">
        <w:rPr>
          <w:rFonts w:ascii="Times New Roman" w:hAnsi="Times New Roman" w:cs="Times New Roman"/>
        </w:rPr>
        <w:t xml:space="preserve">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w:t>
      </w:r>
      <w:r>
        <w:rPr>
          <w:rFonts w:ascii="Times New Roman" w:hAnsi="Times New Roman" w:cs="Times New Roman"/>
        </w:rPr>
        <w:t>П</w:t>
      </w:r>
      <w:r w:rsidRPr="00530943">
        <w:rPr>
          <w:rFonts w:ascii="Times New Roman" w:hAnsi="Times New Roman" w:cs="Times New Roman"/>
        </w:rPr>
        <w:t>одрядчик.</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Ограничить допуск посторонних лиц на место производства работ и обеспечить безопасность лиц</w:t>
      </w:r>
      <w:r>
        <w:rPr>
          <w:rFonts w:ascii="Times New Roman" w:hAnsi="Times New Roman" w:cs="Times New Roman"/>
        </w:rPr>
        <w:t>,</w:t>
      </w:r>
      <w:r w:rsidRPr="00530943">
        <w:rPr>
          <w:rFonts w:ascii="Times New Roman" w:hAnsi="Times New Roman" w:cs="Times New Roman"/>
        </w:rPr>
        <w:t xml:space="preserve">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w:t>
      </w:r>
      <w:r>
        <w:rPr>
          <w:rFonts w:ascii="Times New Roman" w:hAnsi="Times New Roman" w:cs="Times New Roman"/>
        </w:rPr>
        <w:t>.</w:t>
      </w:r>
      <w:r w:rsidRPr="00530943">
        <w:rPr>
          <w:rFonts w:ascii="Times New Roman" w:hAnsi="Times New Roman" w:cs="Times New Roman"/>
        </w:rPr>
        <w:t xml:space="preserve"> Своевременно устанавливать ограждения котлованов и траншей, трапы и переходные мостики.</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w:t>
      </w:r>
      <w:r>
        <w:rPr>
          <w:rFonts w:ascii="Times New Roman" w:hAnsi="Times New Roman" w:cs="Times New Roman"/>
        </w:rPr>
        <w:t xml:space="preserve"> </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Предоставить Заказчику возможность контролировать ход работ без в</w:t>
      </w:r>
      <w:r>
        <w:rPr>
          <w:rFonts w:ascii="Times New Roman" w:hAnsi="Times New Roman" w:cs="Times New Roman"/>
        </w:rPr>
        <w:t xml:space="preserve">мешательства </w:t>
      </w:r>
      <w:r w:rsidRPr="00530943">
        <w:rPr>
          <w:rFonts w:ascii="Times New Roman" w:hAnsi="Times New Roman" w:cs="Times New Roman"/>
        </w:rPr>
        <w:t>в хозяйственную деятельность Подрядчика.</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DB631B" w:rsidRPr="00530943" w:rsidRDefault="00DB631B" w:rsidP="00DB631B">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w:t>
      </w:r>
      <w:r>
        <w:rPr>
          <w:rFonts w:ascii="Times New Roman" w:hAnsi="Times New Roman" w:cs="Times New Roman"/>
        </w:rPr>
        <w:t xml:space="preserve">ком бытовые отходы с передачей </w:t>
      </w:r>
      <w:r w:rsidRPr="00530943">
        <w:rPr>
          <w:rFonts w:ascii="Times New Roman" w:hAnsi="Times New Roman" w:cs="Times New Roman"/>
        </w:rPr>
        <w:t xml:space="preserve">площадки </w:t>
      </w:r>
      <w:r>
        <w:rPr>
          <w:rFonts w:ascii="Times New Roman" w:hAnsi="Times New Roman" w:cs="Times New Roman"/>
        </w:rPr>
        <w:t>и предоставленные бытовые помещения по акту приема–</w:t>
      </w:r>
      <w:r w:rsidRPr="00530943">
        <w:rPr>
          <w:rFonts w:ascii="Times New Roman" w:hAnsi="Times New Roman" w:cs="Times New Roman"/>
        </w:rPr>
        <w:t xml:space="preserve">передачи представителю </w:t>
      </w:r>
      <w:r>
        <w:rPr>
          <w:rFonts w:ascii="Times New Roman" w:hAnsi="Times New Roman" w:cs="Times New Roman"/>
        </w:rPr>
        <w:t>З</w:t>
      </w:r>
      <w:r w:rsidRPr="00530943">
        <w:rPr>
          <w:rFonts w:ascii="Times New Roman" w:hAnsi="Times New Roman" w:cs="Times New Roman"/>
        </w:rPr>
        <w:t xml:space="preserve">аказчика. </w:t>
      </w:r>
      <w:r>
        <w:rPr>
          <w:rFonts w:ascii="Times New Roman" w:hAnsi="Times New Roman" w:cs="Times New Roman"/>
          <w:color w:val="000000"/>
        </w:rPr>
        <w:t>При этом</w:t>
      </w:r>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DB631B" w:rsidRPr="00530943" w:rsidRDefault="00DB631B" w:rsidP="00DB631B">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w:t>
      </w:r>
      <w:r>
        <w:rPr>
          <w:rFonts w:ascii="Times New Roman" w:hAnsi="Times New Roman" w:cs="Times New Roman"/>
        </w:rPr>
        <w:t>ерального директора (Заказчика) №332-од</w:t>
      </w:r>
      <w:r w:rsidRPr="00530943">
        <w:rPr>
          <w:rFonts w:ascii="Times New Roman" w:hAnsi="Times New Roman" w:cs="Times New Roman"/>
        </w:rPr>
        <w:t xml:space="preserve"> от 01.07.2021г. (в редакции, актуальной </w:t>
      </w:r>
      <w:r>
        <w:rPr>
          <w:rFonts w:ascii="Times New Roman" w:hAnsi="Times New Roman" w:cs="Times New Roman"/>
        </w:rPr>
        <w:t xml:space="preserve">на момент выявления нарушения), размещенном для ознакомления </w:t>
      </w:r>
      <w:r w:rsidRPr="00530943">
        <w:rPr>
          <w:rFonts w:ascii="Times New Roman" w:hAnsi="Times New Roman" w:cs="Times New Roman"/>
        </w:rPr>
        <w:t xml:space="preserve">на официальном сайте </w:t>
      </w:r>
      <w:hyperlink r:id="rId33"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DB631B" w:rsidRPr="00530943" w:rsidRDefault="00DB631B" w:rsidP="00DB631B">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1C7EDB">
        <w:rPr>
          <w:rFonts w:ascii="Times New Roman" w:hAnsi="Times New Roman" w:cs="Times New Roman"/>
        </w:rPr>
        <w:t xml:space="preserve"> </w:t>
      </w:r>
      <w:r>
        <w:rPr>
          <w:rFonts w:ascii="Times New Roman" w:hAnsi="Times New Roman" w:cs="Times New Roman"/>
        </w:rPr>
        <w:t>П</w:t>
      </w:r>
      <w:r w:rsidRPr="00530943">
        <w:rPr>
          <w:rFonts w:ascii="Times New Roman" w:hAnsi="Times New Roman" w:cs="Times New Roman"/>
        </w:rPr>
        <w:t>роинформировать Подрядчика об опасностях на объект</w:t>
      </w:r>
      <w:r>
        <w:rPr>
          <w:rFonts w:ascii="Times New Roman" w:hAnsi="Times New Roman" w:cs="Times New Roman"/>
        </w:rPr>
        <w:t>е и мерах по их предупреждению;</w:t>
      </w:r>
    </w:p>
    <w:p w:rsidR="00DB631B" w:rsidRPr="00530943" w:rsidRDefault="00DB631B" w:rsidP="00DB631B">
      <w:pPr>
        <w:pStyle w:val="af8"/>
        <w:spacing w:after="0" w:line="240" w:lineRule="auto"/>
        <w:ind w:left="0" w:firstLine="567"/>
        <w:jc w:val="both"/>
        <w:rPr>
          <w:rFonts w:ascii="Times New Roman" w:hAnsi="Times New Roman" w:cs="Times New Roman"/>
          <w:b/>
        </w:rPr>
      </w:pPr>
      <w:r>
        <w:rPr>
          <w:rFonts w:ascii="Times New Roman" w:hAnsi="Times New Roman" w:cs="Times New Roman"/>
        </w:rPr>
        <w:t>5.2.2. П</w:t>
      </w:r>
      <w:r w:rsidRPr="00530943">
        <w:rPr>
          <w:rFonts w:ascii="Times New Roman" w:hAnsi="Times New Roman" w:cs="Times New Roman"/>
        </w:rPr>
        <w:t>ровести вводны</w:t>
      </w:r>
      <w:r>
        <w:rPr>
          <w:rFonts w:ascii="Times New Roman" w:hAnsi="Times New Roman" w:cs="Times New Roman"/>
        </w:rPr>
        <w:t>е</w:t>
      </w:r>
      <w:r w:rsidRPr="00530943">
        <w:rPr>
          <w:rFonts w:ascii="Times New Roman" w:hAnsi="Times New Roman" w:cs="Times New Roman"/>
        </w:rPr>
        <w:t xml:space="preserve"> </w:t>
      </w:r>
      <w:r>
        <w:rPr>
          <w:rFonts w:ascii="Times New Roman" w:hAnsi="Times New Roman" w:cs="Times New Roman"/>
        </w:rPr>
        <w:t>инструктажи перед началом работы.</w:t>
      </w:r>
    </w:p>
    <w:p w:rsidR="00DB631B" w:rsidRPr="00530943" w:rsidRDefault="00DB631B" w:rsidP="00DB631B">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7A5FAC">
        <w:rPr>
          <w:rFonts w:ascii="Times New Roman" w:hAnsi="Times New Roman" w:cs="Times New Roman"/>
          <w:color w:val="000000"/>
        </w:rPr>
        <w:t>5.</w:t>
      </w:r>
      <w:r>
        <w:rPr>
          <w:rFonts w:ascii="Times New Roman" w:hAnsi="Times New Roman" w:cs="Times New Roman"/>
          <w:color w:val="000000"/>
        </w:rPr>
        <w:t>3</w:t>
      </w:r>
      <w:r w:rsidRPr="007A5FAC">
        <w:rPr>
          <w:rFonts w:ascii="Times New Roman" w:hAnsi="Times New Roman" w:cs="Times New Roman"/>
          <w:color w:val="000000"/>
        </w:rPr>
        <w:t>.1. Осуществлять контроль за ходом и качеством выполняемых работ, соблюдением сроков их выполнения, не вмешиваясь при этом в хозяйственную деятельность Подрядчика.</w:t>
      </w:r>
    </w:p>
    <w:p w:rsidR="00DB631B" w:rsidRPr="00530943" w:rsidRDefault="00DB631B" w:rsidP="00DB631B">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Pr>
          <w:rFonts w:ascii="Times New Roman" w:hAnsi="Times New Roman" w:cs="Times New Roman"/>
        </w:rPr>
        <w:t xml:space="preserve"> </w:t>
      </w:r>
      <w:r w:rsidRPr="00530943">
        <w:rPr>
          <w:rFonts w:ascii="Times New Roman" w:hAnsi="Times New Roman" w:cs="Times New Roman"/>
        </w:rPr>
        <w:t>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предоставить письменный отчет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w:t>
      </w:r>
      <w:r>
        <w:rPr>
          <w:rFonts w:ascii="Times New Roman" w:hAnsi="Times New Roman" w:cs="Times New Roman"/>
        </w:rPr>
        <w:t>зчиком в одностороннем порядке.</w:t>
      </w:r>
    </w:p>
    <w:p w:rsidR="00DB631B" w:rsidRPr="00530943" w:rsidRDefault="00DB631B" w:rsidP="00DB631B">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t>5.</w:t>
      </w:r>
      <w:r>
        <w:rPr>
          <w:rFonts w:ascii="Times New Roman" w:hAnsi="Times New Roman" w:cs="Times New Roman"/>
          <w:lang w:bidi="ru-RU"/>
        </w:rPr>
        <w:t>3</w:t>
      </w:r>
      <w:r w:rsidRPr="00530943">
        <w:rPr>
          <w:rFonts w:ascii="Times New Roman" w:hAnsi="Times New Roman" w:cs="Times New Roman"/>
          <w:lang w:bidi="ru-RU"/>
        </w:rPr>
        <w:t xml:space="preserve">.3. </w:t>
      </w:r>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w:t>
      </w:r>
      <w:r>
        <w:rPr>
          <w:rFonts w:ascii="Times New Roman" w:hAnsi="Times New Roman" w:cs="Times New Roman"/>
        </w:rPr>
        <w:t>,</w:t>
      </w:r>
      <w:r w:rsidRPr="00530943">
        <w:rPr>
          <w:rFonts w:ascii="Times New Roman" w:hAnsi="Times New Roman" w:cs="Times New Roman"/>
        </w:rPr>
        <w:t xml:space="preserve">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xml:space="preserve">, а если есть явная угроза жизни и здоровью людей, имуществу Заказчика и окружающей среде или опасность возникновения аварий, инцидентов пожаров и </w:t>
      </w:r>
      <w:r w:rsidRPr="00530943">
        <w:rPr>
          <w:rFonts w:ascii="Times New Roman" w:hAnsi="Times New Roman" w:cs="Times New Roman"/>
        </w:rPr>
        <w:lastRenderedPageBreak/>
        <w:t>другим чрезвычайных ситуаций</w:t>
      </w:r>
      <w:r>
        <w:rPr>
          <w:rFonts w:ascii="Times New Roman" w:hAnsi="Times New Roman" w:cs="Times New Roman"/>
        </w:rPr>
        <w:t>,</w:t>
      </w:r>
      <w:r w:rsidRPr="00530943">
        <w:rPr>
          <w:rFonts w:ascii="Times New Roman" w:hAnsi="Times New Roman" w:cs="Times New Roman"/>
        </w:rPr>
        <w:t xml:space="preserve">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DB631B" w:rsidRPr="00530943" w:rsidRDefault="00DB631B" w:rsidP="00DB631B">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DB631B" w:rsidRPr="00967580"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.1. </w:t>
      </w:r>
      <w:r>
        <w:rPr>
          <w:rFonts w:ascii="Times New Roman" w:hAnsi="Times New Roman" w:cs="Times New Roman"/>
          <w:color w:val="000000"/>
        </w:rPr>
        <w:t>Заказчик</w:t>
      </w:r>
      <w:r w:rsidRPr="00B63F72">
        <w:rPr>
          <w:rFonts w:ascii="Times New Roman" w:hAnsi="Times New Roman" w:cs="Times New Roman"/>
          <w:color w:val="000000"/>
        </w:rPr>
        <w:t xml:space="preserve"> после получения от </w:t>
      </w:r>
      <w:r w:rsidRPr="007404D4">
        <w:rPr>
          <w:rFonts w:ascii="Times New Roman" w:hAnsi="Times New Roman" w:cs="Times New Roman"/>
          <w:color w:val="000000"/>
        </w:rPr>
        <w:t>Подрядчика уведомления о готовности работ</w:t>
      </w:r>
      <w:r>
        <w:rPr>
          <w:rFonts w:ascii="Times New Roman" w:hAnsi="Times New Roman" w:cs="Times New Roman"/>
          <w:color w:val="000000"/>
        </w:rPr>
        <w:t>,</w:t>
      </w:r>
      <w:r w:rsidRPr="007404D4">
        <w:rPr>
          <w:rFonts w:ascii="Times New Roman" w:hAnsi="Times New Roman" w:cs="Times New Roman"/>
          <w:color w:val="000000"/>
        </w:rPr>
        <w:t xml:space="preserve"> Актов выполненных работ по форме КС-2 и справки выполненных работ по форме КС-3 приступает к их приемке. В случае выявления им дефектов и/или 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w:t>
      </w:r>
      <w:r>
        <w:rPr>
          <w:rFonts w:ascii="Times New Roman" w:hAnsi="Times New Roman" w:cs="Times New Roman"/>
          <w:color w:val="000000"/>
        </w:rPr>
        <w:t>,</w:t>
      </w:r>
      <w:r w:rsidRPr="007404D4">
        <w:rPr>
          <w:rFonts w:ascii="Times New Roman" w:hAnsi="Times New Roman" w:cs="Times New Roman"/>
          <w:color w:val="000000"/>
        </w:rPr>
        <w:t xml:space="preserve"> Заказчик дает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DB631B" w:rsidRPr="007404D4" w:rsidRDefault="00DB631B" w:rsidP="00DB631B">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w:t>
      </w:r>
      <w:r>
        <w:rPr>
          <w:rFonts w:ascii="Times New Roman" w:hAnsi="Times New Roman" w:cs="Times New Roman"/>
          <w:color w:val="000000"/>
        </w:rPr>
        <w:t>,</w:t>
      </w:r>
      <w:r w:rsidRPr="007404D4">
        <w:rPr>
          <w:rFonts w:ascii="Times New Roman" w:hAnsi="Times New Roman" w:cs="Times New Roman"/>
          <w:color w:val="000000"/>
        </w:rPr>
        <w:t xml:space="preserve">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w:t>
      </w:r>
      <w:r>
        <w:rPr>
          <w:rFonts w:ascii="Times New Roman" w:hAnsi="Times New Roman" w:cs="Times New Roman"/>
          <w:color w:val="000000"/>
        </w:rPr>
        <w:t>Заказчиком, за счет Подрядчика.</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DB631B" w:rsidRPr="00C93F27"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DB631B" w:rsidRPr="007404D4" w:rsidRDefault="00DB631B" w:rsidP="00DB631B">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При этом</w:t>
      </w:r>
      <w:r w:rsidRPr="00B63F72">
        <w:rPr>
          <w:rFonts w:ascii="Times New Roman" w:hAnsi="Times New Roman" w:cs="Times New Roman"/>
          <w:color w:val="000000"/>
        </w:rPr>
        <w:t xml:space="preserve"> Акт выполненных работ по форме КС-2 и справка выполненных работ по форме КС-3 должны быть направлены Заказчику не позднее 5 (пяти) рабочих дней с даты окончания фактически выполненных Подрядчиком работ по Договору на текущий период. Заказчик обязуется рассмотр</w:t>
      </w:r>
      <w:r>
        <w:rPr>
          <w:rFonts w:ascii="Times New Roman" w:hAnsi="Times New Roman" w:cs="Times New Roman"/>
          <w:color w:val="000000"/>
        </w:rPr>
        <w:t xml:space="preserve">еть и подписать представленные Подрядчиком </w:t>
      </w:r>
      <w:r w:rsidRPr="00B63F72">
        <w:rPr>
          <w:rFonts w:ascii="Times New Roman" w:hAnsi="Times New Roman" w:cs="Times New Roman"/>
          <w:color w:val="000000"/>
        </w:rPr>
        <w:t xml:space="preserve">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w:t>
      </w:r>
      <w:r>
        <w:rPr>
          <w:rFonts w:ascii="Times New Roman" w:hAnsi="Times New Roman" w:cs="Times New Roman"/>
          <w:color w:val="000000"/>
        </w:rPr>
        <w:t>работ</w:t>
      </w:r>
      <w:r w:rsidRPr="00B63F72">
        <w:rPr>
          <w:rFonts w:ascii="Times New Roman" w:hAnsi="Times New Roman" w:cs="Times New Roman"/>
          <w:color w:val="000000"/>
        </w:rPr>
        <w:t xml:space="preserve">.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w:t>
      </w:r>
      <w:r>
        <w:rPr>
          <w:rFonts w:ascii="Times New Roman" w:hAnsi="Times New Roman" w:cs="Times New Roman"/>
          <w:color w:val="000000"/>
        </w:rPr>
        <w:t xml:space="preserve">о скрыты Подрядчиком, извещает </w:t>
      </w:r>
      <w:r w:rsidRPr="007404D4">
        <w:rPr>
          <w:rFonts w:ascii="Times New Roman" w:hAnsi="Times New Roman" w:cs="Times New Roman"/>
          <w:color w:val="000000"/>
        </w:rPr>
        <w:t>об этом Подрядчика. 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w:t>
      </w:r>
      <w:r>
        <w:rPr>
          <w:rFonts w:ascii="Times New Roman" w:hAnsi="Times New Roman" w:cs="Times New Roman"/>
          <w:color w:val="000000"/>
        </w:rPr>
        <w:t xml:space="preserve"> </w:t>
      </w:r>
      <w:r w:rsidRPr="007404D4">
        <w:rPr>
          <w:rFonts w:ascii="Times New Roman" w:hAnsi="Times New Roman" w:cs="Times New Roman"/>
          <w:color w:val="000000"/>
        </w:rPr>
        <w:t>Договора).</w:t>
      </w:r>
    </w:p>
    <w:p w:rsidR="00DB631B" w:rsidRPr="007404D4"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контроль за выполнением работ, а также производит проверку соответствия используемых </w:t>
      </w:r>
      <w:r>
        <w:rPr>
          <w:rFonts w:ascii="Times New Roman" w:hAnsi="Times New Roman" w:cs="Times New Roman"/>
        </w:rPr>
        <w:t>П</w:t>
      </w:r>
      <w:r w:rsidRPr="007404D4">
        <w:rPr>
          <w:rFonts w:ascii="Times New Roman" w:hAnsi="Times New Roman" w:cs="Times New Roman"/>
        </w:rPr>
        <w:t>одрядчиком материалов и оборудования условиям договора и проектной документации.</w:t>
      </w:r>
    </w:p>
    <w:p w:rsidR="00DB631B" w:rsidRPr="00B63F72" w:rsidRDefault="00DB631B" w:rsidP="00DB631B">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DB631B" w:rsidRPr="00530943" w:rsidRDefault="00DB631B" w:rsidP="00DB631B">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DB631B" w:rsidRPr="00530943" w:rsidRDefault="00DB631B" w:rsidP="00DB631B">
      <w:pPr>
        <w:widowControl w:val="0"/>
        <w:tabs>
          <w:tab w:val="left" w:pos="-5249"/>
          <w:tab w:val="left" w:pos="1134"/>
          <w:tab w:val="num" w:pos="1560"/>
        </w:tabs>
        <w:spacing w:after="0" w:line="240" w:lineRule="auto"/>
        <w:ind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 xml:space="preserve">оговору, </w:t>
      </w:r>
      <w:r w:rsidRPr="00530943">
        <w:rPr>
          <w:rFonts w:ascii="Times New Roman" w:hAnsi="Times New Roman" w:cs="Times New Roman"/>
        </w:rPr>
        <w:t>но при условии наличия денежных средств на отдельном счете Заказчика, открытом в целях исполнения Государственного контракта, указанного п. 1.1 Договора,</w:t>
      </w:r>
      <w:r w:rsidRPr="00530943">
        <w:rPr>
          <w:rFonts w:ascii="Times New Roman" w:hAnsi="Times New Roman" w:cs="Times New Roman"/>
          <w:color w:val="000000"/>
        </w:rPr>
        <w:t xml:space="preserve">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DB631B" w:rsidRPr="00530943" w:rsidRDefault="00DB631B" w:rsidP="00DB631B">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lastRenderedPageBreak/>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DB631B" w:rsidRPr="00530943"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Pr>
          <w:rFonts w:ascii="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19</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
    <w:p w:rsidR="00DB631B" w:rsidRPr="00530943" w:rsidRDefault="00DB631B" w:rsidP="00DB631B">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 обнаружены недостатки, и/или от стоимости дефе</w:t>
      </w:r>
      <w:r>
        <w:rPr>
          <w:rFonts w:ascii="Times New Roman" w:hAnsi="Times New Roman" w:cs="Times New Roman"/>
        </w:rPr>
        <w:t>ктных материалов и оборудования</w:t>
      </w:r>
      <w:r w:rsidRPr="00530943">
        <w:rPr>
          <w:rFonts w:ascii="Times New Roman" w:hAnsi="Times New Roman" w:cs="Times New Roman"/>
        </w:rPr>
        <w:t xml:space="preserve"> за каждый календарный день просрочки исполнения обязательств по устранению дефектов или замены материалов и оборудования.</w:t>
      </w:r>
    </w:p>
    <w:p w:rsidR="00DB631B" w:rsidRDefault="00DB631B" w:rsidP="00DB631B">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w:t>
      </w:r>
      <w:r>
        <w:rPr>
          <w:rFonts w:ascii="Times New Roman" w:hAnsi="Times New Roman" w:cs="Times New Roman"/>
        </w:rPr>
        <w:t xml:space="preserve"> на срок более 45 (с</w:t>
      </w:r>
      <w:r w:rsidRPr="00530943">
        <w:rPr>
          <w:rFonts w:ascii="Times New Roman" w:hAnsi="Times New Roman" w:cs="Times New Roman"/>
        </w:rPr>
        <w:t>орока пяти) календарных дней Подрядчик помимо пени уплачивает Заказчику штраф в размере 10% от стоимости работ, материалов и оборудования, в которых обнаружены недостатки.</w:t>
      </w:r>
    </w:p>
    <w:p w:rsidR="00DB631B" w:rsidRDefault="00DB631B" w:rsidP="00DB631B">
      <w:pPr>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rPr>
        <w:t xml:space="preserve">7.6. </w:t>
      </w:r>
      <w:r w:rsidRPr="006D5465">
        <w:rPr>
          <w:rFonts w:ascii="Times New Roman" w:hAnsi="Times New Roman" w:cs="Times New Roman"/>
          <w:color w:val="000000" w:themeColor="text1"/>
        </w:rPr>
        <w:t>В случае неисполнения и (или) ненадлежащего исполнения По</w:t>
      </w:r>
      <w:r>
        <w:rPr>
          <w:rFonts w:ascii="Times New Roman" w:hAnsi="Times New Roman" w:cs="Times New Roman"/>
          <w:color w:val="000000" w:themeColor="text1"/>
        </w:rPr>
        <w:t>дрядчиком</w:t>
      </w:r>
      <w:r w:rsidRPr="006D5465">
        <w:rPr>
          <w:rFonts w:ascii="Times New Roman" w:hAnsi="Times New Roman" w:cs="Times New Roman"/>
          <w:color w:val="000000" w:themeColor="text1"/>
        </w:rPr>
        <w:t xml:space="preserve"> обязательств</w:t>
      </w:r>
      <w:r>
        <w:rPr>
          <w:rFonts w:ascii="Times New Roman" w:hAnsi="Times New Roman" w:cs="Times New Roman"/>
          <w:color w:val="000000" w:themeColor="text1"/>
        </w:rPr>
        <w:t>,</w:t>
      </w:r>
      <w:r w:rsidRPr="006D5465">
        <w:rPr>
          <w:rFonts w:ascii="Times New Roman" w:hAnsi="Times New Roman" w:cs="Times New Roman"/>
          <w:color w:val="000000" w:themeColor="text1"/>
        </w:rPr>
        <w:t xml:space="preserve"> предусмотренных п. </w:t>
      </w:r>
      <w:r>
        <w:rPr>
          <w:rFonts w:ascii="Times New Roman" w:hAnsi="Times New Roman" w:cs="Times New Roman"/>
          <w:color w:val="000000" w:themeColor="text1"/>
        </w:rPr>
        <w:t>4</w:t>
      </w:r>
      <w:r w:rsidRPr="006D5465">
        <w:rPr>
          <w:rFonts w:ascii="Times New Roman" w:hAnsi="Times New Roman" w:cs="Times New Roman"/>
          <w:color w:val="000000" w:themeColor="text1"/>
        </w:rPr>
        <w:t>.1.</w:t>
      </w:r>
      <w:r>
        <w:rPr>
          <w:rFonts w:ascii="Times New Roman" w:hAnsi="Times New Roman" w:cs="Times New Roman"/>
          <w:color w:val="000000" w:themeColor="text1"/>
        </w:rPr>
        <w:t>13</w:t>
      </w:r>
      <w:r w:rsidRPr="006D5465">
        <w:rPr>
          <w:rFonts w:ascii="Times New Roman" w:hAnsi="Times New Roman" w:cs="Times New Roman"/>
          <w:color w:val="000000" w:themeColor="text1"/>
        </w:rPr>
        <w:t xml:space="preserve">, Договора, </w:t>
      </w:r>
      <w:r>
        <w:rPr>
          <w:rFonts w:ascii="Times New Roman" w:hAnsi="Times New Roman" w:cs="Times New Roman"/>
          <w:color w:val="000000" w:themeColor="text1"/>
        </w:rPr>
        <w:t>Подрядчик</w:t>
      </w:r>
      <w:r w:rsidRPr="006D5465">
        <w:rPr>
          <w:rFonts w:ascii="Times New Roman" w:hAnsi="Times New Roman" w:cs="Times New Roman"/>
          <w:color w:val="000000" w:themeColor="text1"/>
        </w:rPr>
        <w:t xml:space="preserve"> уплачивает штраф в размере 10 000 рублей за каждый факт нарушения обязательств.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themeColor="text1"/>
        </w:rPr>
        <w:t xml:space="preserve">7.7. В случае неисполнения или несвоевременного исполнения требований, предусмотренных п. 4.1.20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DB631B" w:rsidRPr="00CE3234" w:rsidRDefault="00DB631B" w:rsidP="00DB631B">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8</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DB631B" w:rsidRPr="00530943" w:rsidRDefault="00DB631B" w:rsidP="00DB631B">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9</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DB631B" w:rsidRPr="00530943" w:rsidRDefault="00DB631B" w:rsidP="00DB631B">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DB631B" w:rsidRPr="00530943" w:rsidRDefault="00DB631B" w:rsidP="00DB631B">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DB631B" w:rsidRPr="00530943" w:rsidRDefault="00DB631B" w:rsidP="00DB631B">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12</w:t>
      </w:r>
      <w:r w:rsidRPr="00530943">
        <w:rPr>
          <w:rFonts w:ascii="Times New Roman" w:hAnsi="Times New Roman" w:cs="Times New Roman"/>
          <w:color w:val="000000"/>
        </w:rPr>
        <w:t>.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за свои собственные.</w:t>
      </w:r>
    </w:p>
    <w:p w:rsidR="00DB631B" w:rsidRPr="00375E94"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w:t>
      </w:r>
      <w:r w:rsidRPr="0051382E">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p>
    <w:p w:rsidR="00DB631B" w:rsidRPr="00530943"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.1. </w:t>
      </w:r>
      <w:r w:rsidRPr="00530943">
        <w:rPr>
          <w:rFonts w:ascii="Times New Roman" w:hAnsi="Times New Roman" w:cs="Times New Roman"/>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w:t>
      </w:r>
      <w:r>
        <w:rPr>
          <w:rFonts w:ascii="Times New Roman" w:hAnsi="Times New Roman" w:cs="Times New Roman"/>
        </w:rPr>
        <w:t>,</w:t>
      </w:r>
      <w:r w:rsidRPr="00530943">
        <w:rPr>
          <w:rFonts w:ascii="Times New Roman" w:hAnsi="Times New Roman" w:cs="Times New Roman"/>
        </w:rPr>
        <w:t xml:space="preserve">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w:t>
      </w:r>
      <w:r w:rsidRPr="00530943">
        <w:rPr>
          <w:rFonts w:ascii="Times New Roman" w:hAnsi="Times New Roman" w:cs="Times New Roman"/>
        </w:rPr>
        <w:lastRenderedPageBreak/>
        <w:t>приказом Гене</w:t>
      </w:r>
      <w:r>
        <w:rPr>
          <w:rFonts w:ascii="Times New Roman" w:hAnsi="Times New Roman" w:cs="Times New Roman"/>
        </w:rPr>
        <w:t xml:space="preserve">рального директора (Заказчика) №332-од </w:t>
      </w:r>
      <w:r w:rsidRPr="00530943">
        <w:rPr>
          <w:rFonts w:ascii="Times New Roman" w:hAnsi="Times New Roman" w:cs="Times New Roman"/>
        </w:rPr>
        <w:t xml:space="preserve">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Pr>
          <w:rFonts w:ascii="Times New Roman" w:hAnsi="Times New Roman" w:cs="Times New Roman"/>
        </w:rPr>
        <w:t>, размещенном</w:t>
      </w:r>
      <w:r w:rsidRPr="00530943">
        <w:rPr>
          <w:rFonts w:ascii="Times New Roman" w:hAnsi="Times New Roman" w:cs="Times New Roman"/>
        </w:rPr>
        <w:t xml:space="preserve"> для озна</w:t>
      </w:r>
      <w:r>
        <w:rPr>
          <w:rFonts w:ascii="Times New Roman" w:hAnsi="Times New Roman" w:cs="Times New Roman"/>
        </w:rPr>
        <w:t xml:space="preserve">комления на официальном сайте </w:t>
      </w:r>
      <w:hyperlink r:id="rId34"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w:t>
      </w:r>
      <w:r>
        <w:rPr>
          <w:rFonts w:ascii="Times New Roman" w:hAnsi="Times New Roman" w:cs="Times New Roman"/>
        </w:rPr>
        <w:t xml:space="preserve"> и промышленная безопасность»).</w:t>
      </w:r>
    </w:p>
    <w:p w:rsidR="00DB631B" w:rsidRDefault="00DB631B" w:rsidP="00DB631B">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3</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 xml:space="preserve">иков или субподрядчиков </w:t>
      </w:r>
      <w:r w:rsidRPr="00530943">
        <w:rPr>
          <w:rFonts w:ascii="Times New Roman" w:hAnsi="Times New Roman" w:cs="Times New Roman"/>
        </w:rPr>
        <w:t>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об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DB631B" w:rsidRPr="00300FB4" w:rsidRDefault="00DB631B" w:rsidP="00DB631B">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w:t>
      </w:r>
      <w:r>
        <w:rPr>
          <w:rFonts w:ascii="Times New Roman" w:eastAsia="Times New Roman" w:hAnsi="Times New Roman" w:cs="Times New Roman"/>
          <w:color w:val="000000" w:themeColor="text1"/>
        </w:rPr>
        <w:t>ым</w:t>
      </w:r>
      <w:r w:rsidRPr="00300FB4">
        <w:rPr>
          <w:rFonts w:ascii="Times New Roman" w:eastAsia="Times New Roman" w:hAnsi="Times New Roman" w:cs="Times New Roman"/>
          <w:color w:val="000000" w:themeColor="text1"/>
        </w:rPr>
        <w:t xml:space="preserve"> подразделени</w:t>
      </w:r>
      <w:r>
        <w:rPr>
          <w:rFonts w:ascii="Times New Roman" w:eastAsia="Times New Roman" w:hAnsi="Times New Roman" w:cs="Times New Roman"/>
          <w:color w:val="000000" w:themeColor="text1"/>
        </w:rPr>
        <w:t>ем</w:t>
      </w:r>
      <w:r w:rsidRPr="00300FB4">
        <w:rPr>
          <w:rFonts w:ascii="Times New Roman" w:eastAsia="Times New Roman" w:hAnsi="Times New Roman" w:cs="Times New Roman"/>
          <w:color w:val="000000" w:themeColor="text1"/>
        </w:rPr>
        <w:t>.</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DB631B" w:rsidRPr="00300FB4"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DB631B" w:rsidRDefault="00DB631B" w:rsidP="00DB631B">
      <w:pPr>
        <w:pStyle w:val="af8"/>
        <w:widowControl w:val="0"/>
        <w:numPr>
          <w:ilvl w:val="1"/>
          <w:numId w:val="5"/>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w:t>
      </w:r>
      <w:r>
        <w:rPr>
          <w:rFonts w:ascii="Times New Roman" w:eastAsia="Times New Roman" w:hAnsi="Times New Roman" w:cs="Times New Roman"/>
          <w:color w:val="000000" w:themeColor="text1"/>
        </w:rPr>
        <w:t>рафные санкции не уплачиваются.</w:t>
      </w:r>
    </w:p>
    <w:p w:rsidR="00DB631B" w:rsidRPr="00300FB4" w:rsidRDefault="00DB631B" w:rsidP="00DB631B">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Pr>
          <w:rFonts w:ascii="Times New Roman" w:hAnsi="Times New Roman"/>
          <w:color w:val="000000" w:themeColor="text1"/>
        </w:rPr>
        <w:t xml:space="preserve">В случае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Стороны рассматривают претензии в срок, не превышающий 14 (четырнадцать) календарных дней с момента ее получения.</w:t>
      </w:r>
    </w:p>
    <w:p w:rsidR="00DB631B" w:rsidRDefault="00DB631B" w:rsidP="00DB631B">
      <w:pPr>
        <w:pStyle w:val="af8"/>
        <w:numPr>
          <w:ilvl w:val="1"/>
          <w:numId w:val="6"/>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 xml:space="preserve">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w:t>
      </w:r>
      <w:r w:rsidRPr="003101FC">
        <w:rPr>
          <w:rFonts w:ascii="Times New Roman" w:hAnsi="Times New Roman"/>
          <w:color w:val="000000" w:themeColor="text1"/>
        </w:rPr>
        <w:lastRenderedPageBreak/>
        <w:t>удовлетворении) претензии Сторона, предъявившая претензию, вправе обратиться в Арбитражный суд Республики Крым.</w:t>
      </w:r>
    </w:p>
    <w:p w:rsidR="00DB631B" w:rsidRPr="003101FC" w:rsidRDefault="00DB631B" w:rsidP="00DB631B">
      <w:pPr>
        <w:pStyle w:val="af8"/>
        <w:numPr>
          <w:ilvl w:val="1"/>
          <w:numId w:val="6"/>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B631B" w:rsidRPr="00300FB4" w:rsidRDefault="00DB631B" w:rsidP="00DB631B">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DB631B" w:rsidRPr="00530943" w:rsidRDefault="00DB631B" w:rsidP="00DB631B">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нарушения Подрядчиком сроков выполнения работ, влекущего срыв окончания сроков выполнения работ по Договору более чем на десять календарных дней;</w:t>
      </w:r>
    </w:p>
    <w:p w:rsidR="00DB631B"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несоблюдения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DB631B" w:rsidRPr="00530943" w:rsidRDefault="00DB631B" w:rsidP="00DB631B">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DB631B" w:rsidRPr="00530943" w:rsidRDefault="00DB631B" w:rsidP="00DB631B">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DB631B" w:rsidRPr="00530943" w:rsidRDefault="00DB631B" w:rsidP="00DB631B">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.4. 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DB631B" w:rsidRDefault="00DB631B" w:rsidP="00DB631B">
      <w:pPr>
        <w:tabs>
          <w:tab w:val="left" w:pos="-284"/>
          <w:tab w:val="left" w:pos="426"/>
          <w:tab w:val="left" w:pos="960"/>
        </w:tabs>
        <w:spacing w:after="0" w:line="24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DB631B" w:rsidRPr="00300FB4" w:rsidRDefault="00DB631B" w:rsidP="00DB631B">
      <w:pPr>
        <w:tabs>
          <w:tab w:val="left" w:pos="-284"/>
          <w:tab w:val="left" w:pos="426"/>
          <w:tab w:val="left" w:pos="960"/>
        </w:tabs>
        <w:spacing w:before="120" w:after="120" w:line="240" w:lineRule="auto"/>
        <w:jc w:val="center"/>
        <w:rPr>
          <w:rFonts w:ascii="Times New Roman" w:hAnsi="Times New Roman" w:cs="Times New Roman"/>
          <w:color w:val="000000" w:themeColor="text1"/>
        </w:rPr>
      </w:pPr>
      <w:r w:rsidRPr="00530943">
        <w:rPr>
          <w:rFonts w:ascii="Times New Roman" w:eastAsia="Times New Roman" w:hAnsi="Times New Roman" w:cs="Times New Roman"/>
          <w:b/>
          <w:color w:val="000000"/>
        </w:rPr>
        <w:t>1</w:t>
      </w:r>
      <w:r>
        <w:rPr>
          <w:rFonts w:ascii="Times New Roman" w:eastAsia="Times New Roman" w:hAnsi="Times New Roman" w:cs="Times New Roman"/>
          <w:b/>
          <w:color w:val="000000"/>
        </w:rPr>
        <w:t>1</w:t>
      </w:r>
      <w:r w:rsidRPr="00530943">
        <w:rPr>
          <w:rFonts w:ascii="Times New Roman" w:eastAsia="Times New Roman" w:hAnsi="Times New Roman" w:cs="Times New Roman"/>
          <w:b/>
          <w:color w:val="000000"/>
        </w:rPr>
        <w:t>. ЗАВЕРЕНИЯ И ГАРАНТИИ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w:t>
      </w:r>
      <w:r>
        <w:rPr>
          <w:rFonts w:ascii="Times New Roman" w:eastAsia="Times New Roman" w:hAnsi="Times New Roman" w:cs="Times New Roman"/>
          <w:color w:val="000000"/>
        </w:rPr>
        <w:t>кими лицами, надлежащим образом</w:t>
      </w:r>
      <w:r w:rsidRPr="00530943">
        <w:rPr>
          <w:rFonts w:ascii="Times New Roman" w:eastAsia="Times New Roman" w:hAnsi="Times New Roman" w:cs="Times New Roman"/>
          <w:color w:val="000000"/>
        </w:rPr>
        <w:t xml:space="preserve">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исполнения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w:t>
      </w:r>
      <w:r>
        <w:rPr>
          <w:rFonts w:ascii="Times New Roman" w:eastAsia="Times New Roman" w:hAnsi="Times New Roman" w:cs="Times New Roman"/>
          <w:color w:val="000000"/>
        </w:rPr>
        <w:t>и</w:t>
      </w:r>
      <w:r w:rsidRPr="00530943">
        <w:rPr>
          <w:rFonts w:ascii="Times New Roman" w:eastAsia="Times New Roman" w:hAnsi="Times New Roman" w:cs="Times New Roman"/>
          <w:color w:val="000000"/>
        </w:rPr>
        <w:t xml:space="preserve">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.1.5. лица, подписавшие Договор, надлежащим образом уполномочены на совершение таких действий, не дисквалифицированы;</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корреспонденцию по указанным адресам;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w:t>
      </w:r>
      <w:r>
        <w:rPr>
          <w:rFonts w:ascii="Times New Roman" w:eastAsia="Times New Roman" w:hAnsi="Times New Roman" w:cs="Times New Roman"/>
          <w:color w:val="000000"/>
        </w:rPr>
        <w:t>у</w:t>
      </w:r>
      <w:r w:rsidRPr="00530943">
        <w:rPr>
          <w:rFonts w:ascii="Times New Roman" w:eastAsia="Times New Roman" w:hAnsi="Times New Roman" w:cs="Times New Roman"/>
          <w:color w:val="000000"/>
        </w:rPr>
        <w:t>, что:</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исчисляет и уплачивает налоги);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сборов и иных обязательных платежей;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11.2.4. не искажает факты хозяйственной жизни и не ведет фиктивный документооборот;</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и/или зачета/возврата суммы налога;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органа нет дисквалифицированных лиц;</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право заключать и исполнять Договор;</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полностью отразит в первичной документации, а также в бухгалтерской, налоговой и статистической отчетностях все операции со своим соисполнителем</w:t>
      </w:r>
      <w:r>
        <w:rPr>
          <w:rFonts w:ascii="Times New Roman" w:eastAsia="Times New Roman" w:hAnsi="Times New Roman" w:cs="Times New Roman"/>
          <w:color w:val="000000" w:themeColor="text1"/>
        </w:rPr>
        <w:t xml:space="preserve"> ы рамках </w:t>
      </w:r>
      <w:proofErr w:type="spellStart"/>
      <w:r>
        <w:rPr>
          <w:rFonts w:ascii="Times New Roman" w:eastAsia="Times New Roman" w:hAnsi="Times New Roman" w:cs="Times New Roman"/>
          <w:color w:val="000000" w:themeColor="text1"/>
        </w:rPr>
        <w:t>соисполнения</w:t>
      </w:r>
      <w:proofErr w:type="spellEnd"/>
      <w:r>
        <w:rPr>
          <w:rFonts w:ascii="Times New Roman" w:eastAsia="Times New Roman" w:hAnsi="Times New Roman" w:cs="Times New Roman"/>
          <w:color w:val="000000" w:themeColor="text1"/>
        </w:rPr>
        <w:t xml:space="preserve">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отсутствует цель получения необоснованной налоговой</w:t>
      </w:r>
      <w:r>
        <w:rPr>
          <w:rFonts w:ascii="Times New Roman" w:eastAsia="Times New Roman" w:hAnsi="Times New Roman" w:cs="Times New Roman"/>
          <w:color w:val="000000" w:themeColor="text1"/>
        </w:rPr>
        <w:t xml:space="preserve"> выгоды при исполнении Договора;</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11.2.10. предупрежден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.3.Все гарантии и заверения Сторон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.4. Договора, при этом Договор считается расторгнутым с даты доставки такого уведомления.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w:t>
      </w:r>
      <w:r>
        <w:rPr>
          <w:rFonts w:ascii="Times New Roman" w:eastAsia="Times New Roman" w:hAnsi="Times New Roman" w:cs="Times New Roman"/>
          <w:color w:val="000000" w:themeColor="text1"/>
        </w:rPr>
        <w:t xml:space="preserve"> В течение </w:t>
      </w:r>
      <w:r w:rsidRPr="00530943">
        <w:rPr>
          <w:rFonts w:ascii="Times New Roman" w:eastAsia="Times New Roman" w:hAnsi="Times New Roman" w:cs="Times New Roman"/>
          <w:color w:val="000000" w:themeColor="text1"/>
        </w:rPr>
        <w:t xml:space="preserve">срока действия </w:t>
      </w:r>
      <w:r>
        <w:rPr>
          <w:rFonts w:ascii="Times New Roman" w:eastAsia="Times New Roman" w:hAnsi="Times New Roman" w:cs="Times New Roman"/>
          <w:color w:val="000000" w:themeColor="text1"/>
        </w:rPr>
        <w:t>Д</w:t>
      </w:r>
      <w:r w:rsidRPr="00530943">
        <w:rPr>
          <w:rFonts w:ascii="Times New Roman" w:eastAsia="Times New Roman" w:hAnsi="Times New Roman" w:cs="Times New Roman"/>
          <w:color w:val="000000" w:themeColor="text1"/>
        </w:rPr>
        <w:t>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w:t>
      </w:r>
      <w:r>
        <w:rPr>
          <w:rFonts w:ascii="Times New Roman" w:eastAsia="Times New Roman" w:hAnsi="Times New Roman" w:cs="Times New Roman"/>
          <w:color w:val="000000" w:themeColor="text1"/>
        </w:rPr>
        <w:t>го дела о признании Подрядчика</w:t>
      </w:r>
      <w:r w:rsidRPr="00530943">
        <w:rPr>
          <w:rFonts w:ascii="Times New Roman" w:eastAsia="Times New Roman" w:hAnsi="Times New Roman" w:cs="Times New Roman"/>
          <w:color w:val="000000" w:themeColor="text1"/>
        </w:rPr>
        <w:t xml:space="preserve"> несостоятельным (банкротом), последний обязан незамедлительно письменн</w:t>
      </w:r>
      <w:r>
        <w:rPr>
          <w:rFonts w:ascii="Times New Roman" w:eastAsia="Times New Roman" w:hAnsi="Times New Roman" w:cs="Times New Roman"/>
          <w:color w:val="000000" w:themeColor="text1"/>
        </w:rPr>
        <w:t>о уведомить об этом Заказчика.</w:t>
      </w:r>
    </w:p>
    <w:p w:rsidR="00DB631B" w:rsidRPr="00530943" w:rsidRDefault="00DB631B" w:rsidP="00DB631B">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w:t>
      </w:r>
      <w:r>
        <w:rPr>
          <w:rFonts w:ascii="Times New Roman" w:hAnsi="Times New Roman" w:cs="Times New Roman"/>
          <w:color w:val="000000"/>
        </w:rPr>
        <w:t>е</w:t>
      </w:r>
      <w:r w:rsidRPr="00300FB4">
        <w:rPr>
          <w:rFonts w:ascii="Times New Roman" w:hAnsi="Times New Roman" w:cs="Times New Roman"/>
          <w:color w:val="000000"/>
        </w:rPr>
        <w:t xml:space="preserve">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 xml:space="preserve">.2 Договора. Предоставление такой информации направлено на выполнение </w:t>
      </w:r>
      <w:r>
        <w:rPr>
          <w:rFonts w:ascii="Times New Roman" w:hAnsi="Times New Roman" w:cs="Times New Roman"/>
          <w:color w:val="000000"/>
        </w:rPr>
        <w:t>С</w:t>
      </w:r>
      <w:r w:rsidRPr="00300FB4">
        <w:rPr>
          <w:rFonts w:ascii="Times New Roman" w:hAnsi="Times New Roman" w:cs="Times New Roman"/>
          <w:color w:val="000000"/>
        </w:rPr>
        <w:t>торонами общих требований добросовестности и осмотрительности в гражданском обороте и осуществляется ими добровольно и безвозмездно.</w:t>
      </w:r>
    </w:p>
    <w:p w:rsidR="00DB631B" w:rsidRPr="00FB3454"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1.1.-</w:t>
      </w:r>
      <w:r w:rsidRPr="00FB3454">
        <w:rPr>
          <w:rFonts w:ascii="Times New Roman" w:hAnsi="Times New Roman" w:cs="Times New Roman"/>
          <w:color w:val="000000" w:themeColor="text1"/>
          <w:lang w:eastAsia="en-US"/>
        </w:rPr>
        <w:t>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DB631B"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выписка из ЕГРЮЛ;</w:t>
      </w:r>
    </w:p>
    <w:p w:rsidR="00DB631B" w:rsidRPr="00FA45FC"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w:t>
      </w:r>
      <w:r>
        <w:rPr>
          <w:rFonts w:ascii="Times New Roman" w:hAnsi="Times New Roman" w:cs="Times New Roman"/>
          <w:color w:val="000000"/>
        </w:rPr>
        <w:t xml:space="preserve">рственной регистрации общества и </w:t>
      </w:r>
      <w:r w:rsidRPr="00530943">
        <w:rPr>
          <w:rFonts w:ascii="Times New Roman" w:hAnsi="Times New Roman" w:cs="Times New Roman"/>
          <w:color w:val="000000"/>
        </w:rPr>
        <w:t>о постановке на учет в налого</w:t>
      </w:r>
      <w:r>
        <w:rPr>
          <w:rFonts w:ascii="Times New Roman" w:hAnsi="Times New Roman" w:cs="Times New Roman"/>
          <w:color w:val="000000"/>
        </w:rPr>
        <w:t>вом органе по месту регистрации</w:t>
      </w:r>
      <w:r w:rsidRPr="00530943">
        <w:rPr>
          <w:rFonts w:ascii="Times New Roman" w:hAnsi="Times New Roman" w:cs="Times New Roman"/>
          <w:color w:val="000000"/>
        </w:rPr>
        <w:t>;</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lastRenderedPageBreak/>
        <w:t>приказ о вступлении в должность единоличного исполнительного органа общества;</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годовая и промежуточная налоговая и бухгалтерская отчетность, в том числе, но не огра</w:t>
      </w:r>
      <w:r>
        <w:rPr>
          <w:rFonts w:ascii="Times New Roman" w:hAnsi="Times New Roman" w:cs="Times New Roman"/>
          <w:color w:val="000000"/>
        </w:rPr>
        <w:t xml:space="preserve">ничиваясь: декларация 6–НДФЛ </w:t>
      </w:r>
      <w:r w:rsidRPr="00530943">
        <w:rPr>
          <w:rFonts w:ascii="Times New Roman" w:hAnsi="Times New Roman" w:cs="Times New Roman"/>
          <w:color w:val="000000"/>
        </w:rPr>
        <w:t xml:space="preserve">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530943">
        <w:rPr>
          <w:rFonts w:ascii="Times New Roman" w:hAnsi="Times New Roman" w:cs="Times New Roman"/>
          <w:color w:val="000000"/>
        </w:rPr>
        <w:t>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DB631B" w:rsidRPr="00530943" w:rsidRDefault="00DB631B" w:rsidP="00DB631B">
      <w:pPr>
        <w:pStyle w:val="af8"/>
        <w:widowControl w:val="0"/>
        <w:numPr>
          <w:ilvl w:val="2"/>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DB631B" w:rsidRPr="00530943"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DB631B" w:rsidRDefault="00DB631B" w:rsidP="00DB631B">
      <w:pPr>
        <w:pStyle w:val="af8"/>
        <w:widowControl w:val="0"/>
        <w:numPr>
          <w:ilvl w:val="1"/>
          <w:numId w:val="7"/>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w:t>
      </w:r>
      <w:r>
        <w:rPr>
          <w:rFonts w:ascii="Times New Roman" w:hAnsi="Times New Roman" w:cs="Times New Roman"/>
          <w:color w:val="000000"/>
        </w:rPr>
        <w:t>ка его действия, в течение 10 (д</w:t>
      </w:r>
      <w:r w:rsidRPr="00530943">
        <w:rPr>
          <w:rFonts w:ascii="Times New Roman" w:hAnsi="Times New Roman" w:cs="Times New Roman"/>
          <w:color w:val="000000"/>
        </w:rPr>
        <w:t>есяти) календарных дней с даты совершения таких изменений Подрядчик обязан предоставить все изменения (документы и сведения) Заказчику.</w:t>
      </w:r>
    </w:p>
    <w:p w:rsidR="00DB631B" w:rsidRDefault="00DB631B" w:rsidP="00DB631B">
      <w:pPr>
        <w:pStyle w:val="af8"/>
        <w:widowControl w:val="0"/>
        <w:tabs>
          <w:tab w:val="left" w:pos="0"/>
          <w:tab w:val="left" w:pos="1134"/>
        </w:tabs>
        <w:spacing w:after="0" w:line="240" w:lineRule="auto"/>
        <w:ind w:left="567"/>
        <w:jc w:val="both"/>
        <w:rPr>
          <w:rFonts w:ascii="Times New Roman" w:hAnsi="Times New Roman" w:cs="Times New Roman"/>
          <w:color w:val="000000"/>
        </w:rPr>
      </w:pPr>
    </w:p>
    <w:p w:rsidR="00DB631B" w:rsidRPr="00E32BEA" w:rsidRDefault="00DB631B" w:rsidP="00DB631B">
      <w:pPr>
        <w:pStyle w:val="af8"/>
        <w:numPr>
          <w:ilvl w:val="0"/>
          <w:numId w:val="7"/>
        </w:numPr>
        <w:spacing w:before="120" w:after="120"/>
        <w:jc w:val="center"/>
        <w:rPr>
          <w:rFonts w:ascii="Times New Roman" w:hAnsi="Times New Roman" w:cs="Times New Roman"/>
          <w:b/>
          <w:color w:val="000000"/>
        </w:rPr>
      </w:pPr>
      <w:r w:rsidRPr="00E32BEA">
        <w:rPr>
          <w:rFonts w:ascii="Times New Roman" w:hAnsi="Times New Roman" w:cs="Times New Roman"/>
          <w:b/>
          <w:lang w:eastAsia="ru-RU"/>
        </w:rPr>
        <w:t>ОБЕСПЕЧЕНИЕ ИСПОЛНЕНИЯ ДОГОВОРА</w:t>
      </w:r>
    </w:p>
    <w:p w:rsidR="00DB631B" w:rsidRPr="008505EF" w:rsidRDefault="00DB631B" w:rsidP="00DB631B">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w:t>
      </w:r>
      <w:r w:rsidRPr="008505EF">
        <w:rPr>
          <w:rFonts w:ascii="Times New Roman" w:hAnsi="Times New Roman" w:cs="Times New Roman"/>
          <w:color w:val="000000" w:themeColor="text1"/>
        </w:rPr>
        <w:t xml:space="preserve"> обязуется предоставить в срок не позднее 15 (пятнадцати) календарных дней с даты заключения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Pr>
          <w:rFonts w:ascii="Times New Roman" w:hAnsi="Times New Roman" w:cs="Times New Roman"/>
          <w:color w:val="000000" w:themeColor="text1"/>
        </w:rPr>
        <w:t>Подрядчик</w:t>
      </w:r>
      <w:r w:rsidRPr="008505EF">
        <w:rPr>
          <w:rFonts w:ascii="Times New Roman" w:hAnsi="Times New Roman" w:cs="Times New Roman"/>
          <w:color w:val="000000" w:themeColor="text1"/>
        </w:rPr>
        <w:t xml:space="preserve"> несет все расходы по получению обеспечения исполнения обязательства по Договору.</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DB631B" w:rsidRPr="008505EF" w:rsidRDefault="00DB631B" w:rsidP="00DB631B">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5"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DB631B" w:rsidRPr="008505EF" w:rsidRDefault="00DB631B" w:rsidP="00DB631B">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DB631B" w:rsidRPr="008505EF" w:rsidRDefault="00DB631B" w:rsidP="00DB631B">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DB631B" w:rsidRPr="008505EF" w:rsidRDefault="00DB631B" w:rsidP="00DB631B">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DB631B" w:rsidRPr="008505EF" w:rsidRDefault="00DB631B" w:rsidP="00DB631B">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DB631B" w:rsidRPr="008505EF" w:rsidRDefault="00DB631B" w:rsidP="00DB631B">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с даты окончания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DB631B" w:rsidRPr="008505EF" w:rsidRDefault="00DB631B" w:rsidP="00DB631B">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с даты получения соответствующего требования.</w:t>
      </w:r>
    </w:p>
    <w:p w:rsidR="00DB631B" w:rsidRPr="008505EF" w:rsidRDefault="00DB631B" w:rsidP="00DB631B">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DB631B" w:rsidRPr="00FB3454" w:rsidRDefault="00DB631B" w:rsidP="00DB631B">
      <w:pPr>
        <w:widowControl w:val="0"/>
        <w:tabs>
          <w:tab w:val="left" w:pos="0"/>
          <w:tab w:val="left" w:pos="1134"/>
        </w:tabs>
        <w:spacing w:before="120" w:after="120" w:line="240" w:lineRule="auto"/>
        <w:jc w:val="center"/>
        <w:rPr>
          <w:rFonts w:ascii="Times New Roman" w:hAnsi="Times New Roman" w:cs="Times New Roman"/>
          <w:color w:val="000000"/>
        </w:rPr>
      </w:pPr>
      <w:r w:rsidRPr="00FB3454">
        <w:rPr>
          <w:rFonts w:ascii="Times New Roman" w:eastAsia="Courier New" w:hAnsi="Times New Roman" w:cs="Times New Roman"/>
          <w:b/>
          <w:color w:val="000000"/>
        </w:rPr>
        <w:t>1</w:t>
      </w:r>
      <w:r>
        <w:rPr>
          <w:rFonts w:ascii="Times New Roman" w:eastAsia="Courier New" w:hAnsi="Times New Roman" w:cs="Times New Roman"/>
          <w:b/>
          <w:color w:val="000000"/>
        </w:rPr>
        <w:t>4</w:t>
      </w:r>
      <w:r w:rsidRPr="00FB3454">
        <w:rPr>
          <w:rFonts w:ascii="Times New Roman" w:eastAsia="Courier New" w:hAnsi="Times New Roman" w:cs="Times New Roman"/>
          <w:b/>
          <w:color w:val="000000"/>
        </w:rPr>
        <w:t xml:space="preserve">. </w:t>
      </w:r>
      <w:bookmarkEnd w:id="6"/>
      <w:r w:rsidRPr="00FB3454">
        <w:rPr>
          <w:rFonts w:ascii="Times New Roman" w:eastAsia="Times New Roman" w:hAnsi="Times New Roman" w:cs="Times New Roman"/>
          <w:b/>
          <w:color w:val="000000"/>
        </w:rPr>
        <w:t>ЗАКЛЮЧИТЕЛЬНЫЕ ПОЛОЖЕНИЯ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.3. </w:t>
      </w:r>
      <w:r w:rsidRPr="00530943">
        <w:rPr>
          <w:rFonts w:ascii="Times New Roman" w:hAnsi="Times New Roman" w:cs="Times New Roman"/>
          <w:color w:val="000000" w:themeColor="text1"/>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530943">
        <w:rPr>
          <w:rFonts w:ascii="Times New Roman" w:hAnsi="Times New Roman" w:cs="Times New Roman"/>
          <w:color w:val="000000"/>
        </w:rPr>
        <w:t xml:space="preserve">Постановлением Правительства РФ от 30.08.2017 </w:t>
      </w:r>
      <w:r>
        <w:rPr>
          <w:rFonts w:ascii="Times New Roman" w:hAnsi="Times New Roman" w:cs="Times New Roman"/>
          <w:color w:val="000000"/>
        </w:rPr>
        <w:t>№</w:t>
      </w:r>
      <w:r w:rsidRPr="00530943">
        <w:rPr>
          <w:rFonts w:ascii="Times New Roman" w:hAnsi="Times New Roman" w:cs="Times New Roman"/>
          <w:color w:val="000000"/>
        </w:rPr>
        <w:t>1042.</w:t>
      </w:r>
      <w:r w:rsidRPr="009A3E23">
        <w:rPr>
          <w:rFonts w:ascii="Times New Roman" w:hAnsi="Times New Roman" w:cs="Times New Roman"/>
          <w:color w:val="000000"/>
        </w:rPr>
        <w:t xml:space="preserve"> </w:t>
      </w:r>
      <w:r w:rsidRPr="00530943">
        <w:rPr>
          <w:rFonts w:ascii="Times New Roman" w:hAnsi="Times New Roman" w:cs="Times New Roman"/>
          <w:color w:val="000000" w:themeColor="text1"/>
        </w:rPr>
        <w:t>Виновная Сторона обязуется возместить другой Стороне понесенные убытки и оплатить штраф не позднее 10 рабочих дней с даты получения от потерпевшей Стороны письменного требования о возмещении таких убытков и оплаты штрафа.</w:t>
      </w:r>
    </w:p>
    <w:p w:rsidR="00DB631B"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Договор считается заключенным при условии его подписания уполномоченными представителями обеих Сторон и скрепления печатями, с даты урегулирования всех разногласий и действует до полного исполнения обязательств по Договору.</w:t>
      </w:r>
    </w:p>
    <w:p w:rsidR="00DB631B" w:rsidRPr="00FB3454" w:rsidRDefault="00DB631B" w:rsidP="00DB631B">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w:t>
      </w:r>
      <w:r>
        <w:rPr>
          <w:rFonts w:ascii="Times New Roman" w:eastAsia="Times New Roman" w:hAnsi="Times New Roman" w:cs="Times New Roman"/>
          <w:color w:val="000000" w:themeColor="text1"/>
          <w:shd w:val="clear" w:color="auto" w:fill="FFFFFF" w:themeFill="background1"/>
        </w:rPr>
        <w:t>гиналов документов не позднее 5</w:t>
      </w:r>
      <w:r w:rsidRPr="00530943">
        <w:rPr>
          <w:rFonts w:ascii="Times New Roman" w:eastAsia="Times New Roman" w:hAnsi="Times New Roman" w:cs="Times New Roman"/>
          <w:color w:val="000000" w:themeColor="text1"/>
          <w:shd w:val="clear" w:color="auto" w:fill="FFFFFF" w:themeFill="background1"/>
        </w:rPr>
        <w:t xml:space="preserve">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w:t>
      </w:r>
      <w:r>
        <w:rPr>
          <w:rFonts w:ascii="Times New Roman" w:hAnsi="Times New Roman" w:cs="Times New Roman"/>
          <w:color w:val="000000" w:themeColor="text1"/>
          <w:shd w:val="clear" w:color="auto" w:fill="FFFFFF" w:themeFill="background1"/>
        </w:rPr>
        <w:t>вязи и/или курьером в течение 3</w:t>
      </w:r>
      <w:r w:rsidRPr="00530943">
        <w:rPr>
          <w:rFonts w:ascii="Times New Roman" w:hAnsi="Times New Roman" w:cs="Times New Roman"/>
          <w:color w:val="000000" w:themeColor="text1"/>
          <w:shd w:val="clear" w:color="auto" w:fill="FFFFFF" w:themeFill="background1"/>
        </w:rPr>
        <w:t xml:space="preserve"> (</w:t>
      </w:r>
      <w:r>
        <w:rPr>
          <w:rFonts w:ascii="Times New Roman" w:hAnsi="Times New Roman" w:cs="Times New Roman"/>
          <w:color w:val="000000" w:themeColor="text1"/>
          <w:shd w:val="clear" w:color="auto" w:fill="FFFFFF" w:themeFill="background1"/>
        </w:rPr>
        <w:t>т</w:t>
      </w:r>
      <w:r w:rsidRPr="00530943">
        <w:rPr>
          <w:rFonts w:ascii="Times New Roman" w:hAnsi="Times New Roman" w:cs="Times New Roman"/>
          <w:color w:val="000000" w:themeColor="text1"/>
          <w:shd w:val="clear" w:color="auto" w:fill="FFFFFF" w:themeFill="background1"/>
        </w:rPr>
        <w:t>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 если документы</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указанные в настоящем пункте</w:t>
      </w:r>
      <w:r>
        <w:rPr>
          <w:rFonts w:ascii="Times New Roman" w:eastAsia="Times New Roman" w:hAnsi="Times New Roman" w:cs="Times New Roman"/>
          <w:color w:val="000000" w:themeColor="text1"/>
        </w:rPr>
        <w:t>,</w:t>
      </w:r>
      <w:r w:rsidRPr="00530943">
        <w:rPr>
          <w:rFonts w:ascii="Times New Roman" w:eastAsia="Times New Roman" w:hAnsi="Times New Roman" w:cs="Times New Roman"/>
          <w:color w:val="000000" w:themeColor="text1"/>
        </w:rPr>
        <w:t xml:space="preserve">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посредством почтовой связи заказным письмом с уведомлением без отправки при помощи факсимильной связи и/или по электронной почте.</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DB631B" w:rsidRPr="00530943" w:rsidRDefault="00DB631B" w:rsidP="00DB631B">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 xml:space="preserve">При исполнении Договора не допускается перемена Сторон </w:t>
      </w:r>
      <w:r>
        <w:rPr>
          <w:rFonts w:ascii="Times New Roman" w:hAnsi="Times New Roman" w:cs="Times New Roman"/>
        </w:rPr>
        <w:t>договора за исключением случаев</w:t>
      </w:r>
      <w:r w:rsidRPr="00530943">
        <w:rPr>
          <w:rFonts w:ascii="Times New Roman" w:hAnsi="Times New Roman" w:cs="Times New Roman"/>
        </w:rPr>
        <w:t xml:space="preserve"> универсального правопреемства вследствие реорганизации юридического лица в форме преобразования, слияния или присоединения.</w:t>
      </w:r>
    </w:p>
    <w:p w:rsidR="00DB631B" w:rsidRPr="00530943"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DB631B" w:rsidRDefault="00DB631B" w:rsidP="00DB631B">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DB631B" w:rsidRPr="00FB3454" w:rsidRDefault="00DB631B" w:rsidP="00DB631B">
      <w:pPr>
        <w:widowControl w:val="0"/>
        <w:tabs>
          <w:tab w:val="left" w:pos="-5249"/>
          <w:tab w:val="left" w:pos="0"/>
          <w:tab w:val="left" w:pos="1134"/>
        </w:tabs>
        <w:spacing w:before="120" w:after="120" w:line="240" w:lineRule="auto"/>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DB631B" w:rsidRPr="00530943" w:rsidTr="00D03961">
        <w:trPr>
          <w:trHeight w:val="285"/>
        </w:trPr>
        <w:tc>
          <w:tcPr>
            <w:tcW w:w="5104" w:type="dxa"/>
            <w:shd w:val="clear" w:color="auto" w:fill="auto"/>
          </w:tcPr>
          <w:p w:rsidR="00DB631B" w:rsidRPr="00530943" w:rsidRDefault="00DB631B" w:rsidP="00D03961">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DB631B" w:rsidRPr="00530943" w:rsidRDefault="00DB631B" w:rsidP="00D03961">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DB631B" w:rsidRPr="00530943" w:rsidTr="00D03961">
        <w:trPr>
          <w:trHeight w:val="258"/>
        </w:trPr>
        <w:tc>
          <w:tcPr>
            <w:tcW w:w="5104" w:type="dxa"/>
            <w:shd w:val="clear" w:color="auto" w:fill="auto"/>
          </w:tcPr>
          <w:p w:rsidR="00DB631B" w:rsidRPr="00530943" w:rsidRDefault="00DB631B" w:rsidP="00D03961">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D03961">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DB631B" w:rsidRPr="00530943" w:rsidTr="00D03961">
        <w:trPr>
          <w:trHeight w:val="285"/>
        </w:trPr>
        <w:tc>
          <w:tcPr>
            <w:tcW w:w="5104" w:type="dxa"/>
            <w:shd w:val="clear" w:color="auto" w:fill="auto"/>
          </w:tcPr>
          <w:p w:rsidR="00DB631B" w:rsidRPr="00530943" w:rsidRDefault="00DB631B" w:rsidP="00D03961">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DB631B" w:rsidRPr="00530943" w:rsidRDefault="00DB631B" w:rsidP="00D03961">
            <w:pPr>
              <w:tabs>
                <w:tab w:val="left" w:pos="426"/>
              </w:tabs>
              <w:spacing w:after="0" w:line="240" w:lineRule="auto"/>
              <w:jc w:val="both"/>
              <w:rPr>
                <w:rFonts w:ascii="Times New Roman" w:hAnsi="Times New Roman" w:cs="Times New Roman"/>
              </w:rPr>
            </w:pPr>
          </w:p>
        </w:tc>
      </w:tr>
      <w:tr w:rsidR="00DB631B" w:rsidRPr="00530943" w:rsidTr="00D03961">
        <w:trPr>
          <w:trHeight w:val="846"/>
        </w:trPr>
        <w:tc>
          <w:tcPr>
            <w:tcW w:w="5104" w:type="dxa"/>
            <w:shd w:val="clear" w:color="auto" w:fill="auto"/>
          </w:tcPr>
          <w:p w:rsidR="00DB631B" w:rsidRPr="00530943" w:rsidRDefault="00DB631B" w:rsidP="00D03961">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DB631B" w:rsidRPr="00530943" w:rsidRDefault="00DB631B" w:rsidP="00D03961">
            <w:pPr>
              <w:tabs>
                <w:tab w:val="left" w:pos="426"/>
              </w:tabs>
              <w:spacing w:after="0" w:line="240" w:lineRule="auto"/>
              <w:jc w:val="both"/>
              <w:rPr>
                <w:rFonts w:ascii="Times New Roman" w:eastAsia="Times New Roman" w:hAnsi="Times New Roman" w:cs="Times New Roman"/>
                <w:lang w:eastAsia="ru-RU"/>
              </w:rPr>
            </w:pPr>
          </w:p>
          <w:p w:rsidR="00DB631B" w:rsidRPr="00530943" w:rsidRDefault="00DB631B" w:rsidP="00D03961">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DB631B" w:rsidRPr="00530943" w:rsidRDefault="00DB631B" w:rsidP="00D03961">
            <w:pPr>
              <w:tabs>
                <w:tab w:val="left" w:pos="426"/>
              </w:tabs>
              <w:spacing w:after="0" w:line="240" w:lineRule="auto"/>
              <w:rPr>
                <w:rFonts w:ascii="Times New Roman" w:hAnsi="Times New Roman" w:cs="Times New Roman"/>
                <w:bCs/>
                <w:lang w:eastAsia="ru-RU"/>
              </w:rPr>
            </w:pPr>
            <w:r>
              <w:rPr>
                <w:rFonts w:ascii="Times New Roman" w:hAnsi="Times New Roman" w:cs="Times New Roman"/>
                <w:lang w:eastAsia="ru-RU"/>
              </w:rPr>
              <w:t>Генеральный директор</w:t>
            </w:r>
          </w:p>
          <w:p w:rsidR="00DB631B" w:rsidRPr="00530943" w:rsidRDefault="00DB631B" w:rsidP="00D03961">
            <w:pPr>
              <w:tabs>
                <w:tab w:val="left" w:pos="426"/>
              </w:tabs>
              <w:spacing w:after="0" w:line="240" w:lineRule="auto"/>
              <w:jc w:val="both"/>
              <w:rPr>
                <w:rFonts w:ascii="Times New Roman" w:hAnsi="Times New Roman" w:cs="Times New Roman"/>
                <w:bCs/>
                <w:lang w:eastAsia="ru-RU"/>
              </w:rPr>
            </w:pPr>
          </w:p>
          <w:p w:rsidR="00DB631B" w:rsidRPr="00530943" w:rsidRDefault="00DB631B" w:rsidP="00D03961">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lang w:eastAsia="ru-RU"/>
              </w:rPr>
              <w:t>______________ _______</w:t>
            </w:r>
          </w:p>
        </w:tc>
      </w:tr>
    </w:tbl>
    <w:p w:rsidR="00DB631B" w:rsidRPr="00530943" w:rsidRDefault="00DB631B" w:rsidP="00DB631B">
      <w:pPr>
        <w:spacing w:line="240" w:lineRule="auto"/>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Default="00DB631B" w:rsidP="00DB631B">
      <w:pPr>
        <w:spacing w:after="0" w:line="240" w:lineRule="auto"/>
        <w:jc w:val="right"/>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Приложение № 1</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DB631B" w:rsidRPr="00530943" w:rsidRDefault="00DB631B" w:rsidP="00DB631B">
      <w:pPr>
        <w:spacing w:after="0" w:line="240" w:lineRule="auto"/>
        <w:jc w:val="center"/>
        <w:rPr>
          <w:rFonts w:ascii="Times New Roman" w:hAnsi="Times New Roman" w:cs="Times New Roman"/>
          <w:lang w:eastAsia="ar-SA"/>
        </w:rPr>
      </w:pPr>
    </w:p>
    <w:p w:rsidR="00DB631B" w:rsidRPr="00530943" w:rsidRDefault="00DB631B" w:rsidP="00DB631B">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DB631B" w:rsidRPr="00530943" w:rsidRDefault="00DB631B" w:rsidP="00DB631B">
      <w:pPr>
        <w:spacing w:after="0" w:line="240" w:lineRule="auto"/>
        <w:ind w:left="-1418"/>
        <w:jc w:val="both"/>
        <w:rPr>
          <w:rFonts w:ascii="Times New Roman" w:hAnsi="Times New Roman" w:cs="Times New Roman"/>
          <w:lang w:eastAsia="ar-SA"/>
        </w:rPr>
      </w:pPr>
    </w:p>
    <w:p w:rsidR="00DB631B" w:rsidRPr="00530943" w:rsidRDefault="00DB631B" w:rsidP="00DB631B">
      <w:pPr>
        <w:spacing w:line="240" w:lineRule="auto"/>
        <w:jc w:val="both"/>
        <w:rPr>
          <w:rFonts w:ascii="Times New Roman" w:eastAsia="Times New Roman" w:hAnsi="Times New Roman" w:cs="Times New Roman"/>
        </w:rPr>
      </w:pP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Приложение № 2</w:t>
      </w:r>
    </w:p>
    <w:p w:rsidR="00DB631B" w:rsidRPr="00530943" w:rsidRDefault="00DB631B" w:rsidP="00DB631B">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rPr>
      </w:pPr>
    </w:p>
    <w:p w:rsidR="00DB631B" w:rsidRPr="00530943" w:rsidRDefault="00DB631B" w:rsidP="00DB631B">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DB631B" w:rsidRPr="00530943" w:rsidTr="00D03961">
        <w:trPr>
          <w:trHeight w:val="1547"/>
        </w:trPr>
        <w:tc>
          <w:tcPr>
            <w:tcW w:w="5246" w:type="dxa"/>
            <w:shd w:val="clear" w:color="auto" w:fill="auto"/>
          </w:tcPr>
          <w:p w:rsidR="00DB631B" w:rsidRPr="00530943" w:rsidRDefault="00DB631B" w:rsidP="00D03961">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DB631B" w:rsidRPr="00530943" w:rsidRDefault="00DB631B" w:rsidP="00D03961">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DB631B" w:rsidRDefault="00DB631B" w:rsidP="00D03961">
            <w:pPr>
              <w:tabs>
                <w:tab w:val="left" w:pos="426"/>
              </w:tabs>
              <w:spacing w:after="0" w:line="240" w:lineRule="auto"/>
              <w:rPr>
                <w:rFonts w:ascii="Times New Roman" w:hAnsi="Times New Roman" w:cs="Times New Roman"/>
                <w:lang w:eastAsia="ru-RU"/>
              </w:rPr>
            </w:pPr>
            <w:r>
              <w:rPr>
                <w:rFonts w:ascii="Times New Roman" w:hAnsi="Times New Roman" w:cs="Times New Roman"/>
                <w:lang w:eastAsia="ru-RU"/>
              </w:rPr>
              <w:t>Генеральный директор</w:t>
            </w:r>
          </w:p>
          <w:p w:rsidR="00DB631B" w:rsidRPr="00530943" w:rsidRDefault="00DB631B" w:rsidP="00D03961">
            <w:pPr>
              <w:tabs>
                <w:tab w:val="left" w:pos="426"/>
              </w:tabs>
              <w:spacing w:after="0" w:line="240" w:lineRule="auto"/>
              <w:rPr>
                <w:rFonts w:ascii="Times New Roman" w:hAnsi="Times New Roman" w:cs="Times New Roman"/>
                <w:bCs/>
                <w:lang w:eastAsia="ru-RU"/>
              </w:rPr>
            </w:pPr>
          </w:p>
          <w:p w:rsidR="00DB631B" w:rsidRPr="00530943" w:rsidRDefault="00DB631B" w:rsidP="00D03961">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DB631B" w:rsidRPr="00530943" w:rsidRDefault="00DB631B" w:rsidP="00D03961">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DB631B" w:rsidRPr="00530943" w:rsidRDefault="00DB631B" w:rsidP="00DB631B">
      <w:pPr>
        <w:widowControl w:val="0"/>
        <w:spacing w:after="0" w:line="240" w:lineRule="auto"/>
        <w:contextualSpacing/>
        <w:rPr>
          <w:rFonts w:ascii="Times New Roman" w:eastAsia="Times New Roman" w:hAnsi="Times New Roman" w:cs="Times New Roman"/>
          <w:color w:val="000000"/>
        </w:rPr>
      </w:pPr>
    </w:p>
    <w:p w:rsidR="006E3223" w:rsidRDefault="006E3223" w:rsidP="00B64D70">
      <w:pPr>
        <w:widowControl w:val="0"/>
        <w:autoSpaceDE w:val="0"/>
        <w:spacing w:after="0" w:line="240" w:lineRule="auto"/>
        <w:ind w:firstLine="567"/>
        <w:jc w:val="right"/>
        <w:rPr>
          <w:rFonts w:ascii="Times New Roman" w:hAnsi="Times New Roman" w:cs="Times New Roman"/>
          <w:i/>
        </w:rPr>
      </w:pPr>
    </w:p>
    <w:sectPr w:rsidR="006E3223" w:rsidSect="0054006C">
      <w:footerReference w:type="default" r:id="rId36"/>
      <w:pgSz w:w="11906" w:h="16838"/>
      <w:pgMar w:top="567" w:right="709"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4D2" w:rsidRDefault="006F64D2" w:rsidP="00A85798">
      <w:pPr>
        <w:spacing w:after="0" w:line="240" w:lineRule="auto"/>
      </w:pPr>
      <w:r>
        <w:separator/>
      </w:r>
    </w:p>
  </w:endnote>
  <w:endnote w:type="continuationSeparator" w:id="0">
    <w:p w:rsidR="006F64D2" w:rsidRDefault="006F64D2"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022439"/>
      <w:docPartObj>
        <w:docPartGallery w:val="Page Numbers (Bottom of Page)"/>
        <w:docPartUnique/>
      </w:docPartObj>
    </w:sdtPr>
    <w:sdtEndPr/>
    <w:sdtContent>
      <w:p w:rsidR="009D6BCC" w:rsidRDefault="009D6BCC">
        <w:pPr>
          <w:pStyle w:val="af9"/>
          <w:jc w:val="right"/>
        </w:pPr>
        <w:r>
          <w:fldChar w:fldCharType="begin"/>
        </w:r>
        <w:r>
          <w:instrText>PAGE   \* MERGEFORMAT</w:instrText>
        </w:r>
        <w:r>
          <w:fldChar w:fldCharType="separate"/>
        </w:r>
        <w:r w:rsidR="00615940" w:rsidRPr="00615940">
          <w:rPr>
            <w:noProof/>
            <w:lang w:val="ru-RU"/>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75498"/>
      <w:docPartObj>
        <w:docPartGallery w:val="Page Numbers (Bottom of Page)"/>
        <w:docPartUnique/>
      </w:docPartObj>
    </w:sdtPr>
    <w:sdtEndPr/>
    <w:sdtContent>
      <w:p w:rsidR="009D6BCC" w:rsidRDefault="009D6BCC" w:rsidP="0029259A">
        <w:pPr>
          <w:pStyle w:val="af9"/>
          <w:tabs>
            <w:tab w:val="left" w:pos="7526"/>
            <w:tab w:val="right" w:pos="10052"/>
          </w:tabs>
        </w:pPr>
        <w:r>
          <w:tab/>
        </w:r>
        <w:r>
          <w:tab/>
        </w:r>
        <w:r>
          <w:tab/>
        </w:r>
        <w:r>
          <w:tab/>
        </w:r>
        <w:r>
          <w:fldChar w:fldCharType="begin"/>
        </w:r>
        <w:r>
          <w:instrText xml:space="preserve"> PAGE   \* MERGEFORMAT </w:instrText>
        </w:r>
        <w:r>
          <w:fldChar w:fldCharType="separate"/>
        </w:r>
        <w:r w:rsidR="00615940">
          <w:rPr>
            <w:noProof/>
          </w:rPr>
          <w:t>23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4515"/>
      <w:docPartObj>
        <w:docPartGallery w:val="Page Numbers (Bottom of Page)"/>
        <w:docPartUnique/>
      </w:docPartObj>
    </w:sdtPr>
    <w:sdtEndPr/>
    <w:sdtContent>
      <w:p w:rsidR="006F64D2" w:rsidRDefault="006F64D2" w:rsidP="006F64D2">
        <w:pPr>
          <w:pStyle w:val="af9"/>
          <w:tabs>
            <w:tab w:val="left" w:pos="7526"/>
            <w:tab w:val="right" w:pos="10052"/>
          </w:tabs>
        </w:pPr>
        <w:r>
          <w:tab/>
        </w:r>
        <w:r>
          <w:tab/>
        </w:r>
        <w:r>
          <w:tab/>
        </w:r>
        <w:r>
          <w:tab/>
        </w:r>
        <w:r>
          <w:fldChar w:fldCharType="begin"/>
        </w:r>
        <w:r>
          <w:instrText xml:space="preserve"> PAGE   \* MERGEFORMAT </w:instrText>
        </w:r>
        <w:r>
          <w:fldChar w:fldCharType="separate"/>
        </w:r>
        <w:r w:rsidR="00615940">
          <w:rPr>
            <w:noProof/>
          </w:rPr>
          <w:t>48</w:t>
        </w:r>
        <w:r>
          <w:rPr>
            <w:noProof/>
          </w:rPr>
          <w:fldChar w:fldCharType="end"/>
        </w:r>
      </w:p>
    </w:sdtContent>
  </w:sdt>
  <w:p w:rsidR="006F64D2" w:rsidRDefault="006F64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4D2" w:rsidRDefault="006F64D2" w:rsidP="00A85798">
      <w:pPr>
        <w:spacing w:after="0" w:line="240" w:lineRule="auto"/>
      </w:pPr>
      <w:r>
        <w:separator/>
      </w:r>
    </w:p>
  </w:footnote>
  <w:footnote w:type="continuationSeparator" w:id="0">
    <w:p w:rsidR="006F64D2" w:rsidRDefault="006F64D2" w:rsidP="00A85798">
      <w:pPr>
        <w:spacing w:after="0" w:line="240" w:lineRule="auto"/>
      </w:pPr>
      <w:r>
        <w:continuationSeparator/>
      </w:r>
    </w:p>
  </w:footnote>
  <w:footnote w:id="1">
    <w:p w:rsidR="006F64D2" w:rsidRPr="006A4B85" w:rsidRDefault="006F64D2"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049F07DF"/>
    <w:multiLevelType w:val="multilevel"/>
    <w:tmpl w:val="665EAB92"/>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5">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EA04362"/>
    <w:multiLevelType w:val="hybridMultilevel"/>
    <w:tmpl w:val="A470D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nsid w:val="126276BF"/>
    <w:multiLevelType w:val="multilevel"/>
    <w:tmpl w:val="B67C224E"/>
    <w:lvl w:ilvl="0">
      <w:start w:val="7"/>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1A1C63B1"/>
    <w:multiLevelType w:val="multilevel"/>
    <w:tmpl w:val="BF8CD5EA"/>
    <w:lvl w:ilvl="0">
      <w:start w:val="14"/>
      <w:numFmt w:val="decimal"/>
      <w:lvlText w:val="%1."/>
      <w:lvlJc w:val="left"/>
      <w:pPr>
        <w:ind w:left="480" w:hanging="480"/>
      </w:pPr>
      <w:rPr>
        <w:rFonts w:hint="default"/>
        <w:b/>
        <w:i w:val="0"/>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B8F6C3C"/>
    <w:multiLevelType w:val="hybridMultilevel"/>
    <w:tmpl w:val="BEF2B9C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nsid w:val="1FD203CA"/>
    <w:multiLevelType w:val="hybridMultilevel"/>
    <w:tmpl w:val="01B6F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7EC3138"/>
    <w:multiLevelType w:val="multilevel"/>
    <w:tmpl w:val="E44A780A"/>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29111EDC"/>
    <w:multiLevelType w:val="multilevel"/>
    <w:tmpl w:val="200CBBA0"/>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BCB453E"/>
    <w:multiLevelType w:val="multilevel"/>
    <w:tmpl w:val="7BA88250"/>
    <w:lvl w:ilvl="0">
      <w:start w:val="1"/>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9">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0">
    <w:nsid w:val="2DF3097F"/>
    <w:multiLevelType w:val="multilevel"/>
    <w:tmpl w:val="6F70A506"/>
    <w:lvl w:ilvl="0">
      <w:start w:val="8"/>
      <w:numFmt w:val="decimal"/>
      <w:lvlText w:val="%1"/>
      <w:lvlJc w:val="left"/>
      <w:pPr>
        <w:ind w:left="720" w:hanging="360"/>
      </w:pPr>
      <w:rPr>
        <w:rFonts w:hint="default"/>
      </w:rPr>
    </w:lvl>
    <w:lvl w:ilvl="1">
      <w:start w:val="2"/>
      <w:numFmt w:val="decimal"/>
      <w:isLgl/>
      <w:lvlText w:val="%1.%2"/>
      <w:lvlJc w:val="left"/>
      <w:pPr>
        <w:ind w:left="3054"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42">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5">
    <w:nsid w:val="3BE21436"/>
    <w:multiLevelType w:val="hybridMultilevel"/>
    <w:tmpl w:val="0884F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085DB2"/>
    <w:multiLevelType w:val="multilevel"/>
    <w:tmpl w:val="66F2B8BC"/>
    <w:lvl w:ilvl="0">
      <w:start w:val="10"/>
      <w:numFmt w:val="decimal"/>
      <w:lvlText w:val="%1."/>
      <w:lvlJc w:val="left"/>
      <w:pPr>
        <w:ind w:left="435" w:hanging="435"/>
      </w:pPr>
    </w:lvl>
    <w:lvl w:ilvl="1">
      <w:start w:val="1"/>
      <w:numFmt w:val="decimal"/>
      <w:lvlText w:val="%1.%2."/>
      <w:lvlJc w:val="left"/>
      <w:pPr>
        <w:ind w:left="1015" w:hanging="435"/>
      </w:pPr>
    </w:lvl>
    <w:lvl w:ilvl="2">
      <w:start w:val="1"/>
      <w:numFmt w:val="decimal"/>
      <w:lvlText w:val="%1.%2.%3."/>
      <w:lvlJc w:val="left"/>
      <w:pPr>
        <w:ind w:left="1880" w:hanging="720"/>
      </w:pPr>
    </w:lvl>
    <w:lvl w:ilvl="3">
      <w:start w:val="1"/>
      <w:numFmt w:val="decimal"/>
      <w:lvlText w:val="%1.%2.%3.%4."/>
      <w:lvlJc w:val="left"/>
      <w:pPr>
        <w:ind w:left="2460" w:hanging="720"/>
      </w:pPr>
    </w:lvl>
    <w:lvl w:ilvl="4">
      <w:start w:val="1"/>
      <w:numFmt w:val="decimal"/>
      <w:lvlText w:val="%1.%2.%3.%4.%5."/>
      <w:lvlJc w:val="left"/>
      <w:pPr>
        <w:ind w:left="3400" w:hanging="1080"/>
      </w:pPr>
    </w:lvl>
    <w:lvl w:ilvl="5">
      <w:start w:val="1"/>
      <w:numFmt w:val="decimal"/>
      <w:lvlText w:val="%1.%2.%3.%4.%5.%6."/>
      <w:lvlJc w:val="left"/>
      <w:pPr>
        <w:ind w:left="3980" w:hanging="1080"/>
      </w:pPr>
    </w:lvl>
    <w:lvl w:ilvl="6">
      <w:start w:val="1"/>
      <w:numFmt w:val="decimal"/>
      <w:lvlText w:val="%1.%2.%3.%4.%5.%6.%7."/>
      <w:lvlJc w:val="left"/>
      <w:pPr>
        <w:ind w:left="4920" w:hanging="1440"/>
      </w:pPr>
    </w:lvl>
    <w:lvl w:ilvl="7">
      <w:start w:val="1"/>
      <w:numFmt w:val="decimal"/>
      <w:lvlText w:val="%1.%2.%3.%4.%5.%6.%7.%8."/>
      <w:lvlJc w:val="left"/>
      <w:pPr>
        <w:ind w:left="5500" w:hanging="1440"/>
      </w:pPr>
    </w:lvl>
    <w:lvl w:ilvl="8">
      <w:start w:val="1"/>
      <w:numFmt w:val="decimal"/>
      <w:lvlText w:val="%1.%2.%3.%4.%5.%6.%7.%8.%9."/>
      <w:lvlJc w:val="left"/>
      <w:pPr>
        <w:ind w:left="6440" w:hanging="1800"/>
      </w:pPr>
    </w:lvl>
  </w:abstractNum>
  <w:abstractNum w:abstractNumId="4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B6F31BA"/>
    <w:multiLevelType w:val="multilevel"/>
    <w:tmpl w:val="CC2EBAFC"/>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0">
    <w:nsid w:val="4FDD09AF"/>
    <w:multiLevelType w:val="multilevel"/>
    <w:tmpl w:val="B1DA7210"/>
    <w:lvl w:ilvl="0">
      <w:start w:val="1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5A02D5D"/>
    <w:multiLevelType w:val="multilevel"/>
    <w:tmpl w:val="E4844C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B55071A"/>
    <w:multiLevelType w:val="multilevel"/>
    <w:tmpl w:val="2FF096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5">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79F1803"/>
    <w:multiLevelType w:val="hybridMultilevel"/>
    <w:tmpl w:val="9C12CCF6"/>
    <w:lvl w:ilvl="0" w:tplc="BA08334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7E27BD"/>
    <w:multiLevelType w:val="multilevel"/>
    <w:tmpl w:val="934087C0"/>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62">
    <w:nsid w:val="75B337BA"/>
    <w:multiLevelType w:val="multilevel"/>
    <w:tmpl w:val="CC0A3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strike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64">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44"/>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55"/>
  </w:num>
  <w:num w:numId="7">
    <w:abstractNumId w:val="60"/>
  </w:num>
  <w:num w:numId="8">
    <w:abstractNumId w:val="38"/>
  </w:num>
  <w:num w:numId="9">
    <w:abstractNumId w:val="30"/>
  </w:num>
  <w:num w:numId="10">
    <w:abstractNumId w:val="28"/>
  </w:num>
  <w:num w:numId="11">
    <w:abstractNumId w:val="40"/>
  </w:num>
  <w:num w:numId="12">
    <w:abstractNumId w:val="51"/>
  </w:num>
  <w:num w:numId="13">
    <w:abstractNumId w:val="56"/>
  </w:num>
  <w:num w:numId="14">
    <w:abstractNumId w:val="4"/>
  </w:num>
  <w:num w:numId="15">
    <w:abstractNumId w:val="26"/>
  </w:num>
  <w:num w:numId="16">
    <w:abstractNumId w:val="37"/>
  </w:num>
  <w:num w:numId="17">
    <w:abstractNumId w:val="39"/>
  </w:num>
  <w:num w:numId="18">
    <w:abstractNumId w:val="27"/>
  </w:num>
  <w:num w:numId="19">
    <w:abstractNumId w:val="29"/>
  </w:num>
  <w:num w:numId="20">
    <w:abstractNumId w:val="54"/>
  </w:num>
  <w:num w:numId="21">
    <w:abstractNumId w:val="43"/>
  </w:num>
  <w:num w:numId="22">
    <w:abstractNumId w:val="47"/>
  </w:num>
  <w:num w:numId="23">
    <w:abstractNumId w:val="52"/>
  </w:num>
  <w:num w:numId="24">
    <w:abstractNumId w:val="64"/>
  </w:num>
  <w:num w:numId="25">
    <w:abstractNumId w:val="59"/>
  </w:num>
  <w:num w:numId="26">
    <w:abstractNumId w:val="61"/>
  </w:num>
  <w:num w:numId="27">
    <w:abstractNumId w:val="35"/>
  </w:num>
  <w:num w:numId="28">
    <w:abstractNumId w:val="58"/>
  </w:num>
  <w:num w:numId="29">
    <w:abstractNumId w:val="36"/>
  </w:num>
  <w:num w:numId="30">
    <w:abstractNumId w:val="50"/>
  </w:num>
  <w:num w:numId="31">
    <w:abstractNumId w:val="31"/>
  </w:num>
  <w:num w:numId="32">
    <w:abstractNumId w:val="42"/>
  </w:num>
  <w:num w:numId="33">
    <w:abstractNumId w:val="33"/>
  </w:num>
  <w:num w:numId="34">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1"/>
  </w:num>
  <w:num w:numId="38">
    <w:abstractNumId w:val="17"/>
  </w:num>
  <w:num w:numId="39">
    <w:abstractNumId w:val="23"/>
  </w:num>
  <w:num w:numId="40">
    <w:abstractNumId w:val="22"/>
  </w:num>
  <w:num w:numId="41">
    <w:abstractNumId w:val="49"/>
  </w:num>
  <w:num w:numId="4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5"/>
  </w:num>
  <w:num w:numId="45">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1831"/>
    <w:rsid w:val="000028BA"/>
    <w:rsid w:val="000044A2"/>
    <w:rsid w:val="000045D3"/>
    <w:rsid w:val="00006724"/>
    <w:rsid w:val="00012D7D"/>
    <w:rsid w:val="00015E76"/>
    <w:rsid w:val="00020826"/>
    <w:rsid w:val="00030D58"/>
    <w:rsid w:val="000310B4"/>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E36B1"/>
    <w:rsid w:val="000E4B1D"/>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A5459"/>
    <w:rsid w:val="001A6A09"/>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3656"/>
    <w:rsid w:val="00226751"/>
    <w:rsid w:val="002308F1"/>
    <w:rsid w:val="00232436"/>
    <w:rsid w:val="00243741"/>
    <w:rsid w:val="00251C7D"/>
    <w:rsid w:val="00260609"/>
    <w:rsid w:val="00262B7C"/>
    <w:rsid w:val="00265A9A"/>
    <w:rsid w:val="0027036D"/>
    <w:rsid w:val="00270B6C"/>
    <w:rsid w:val="00271985"/>
    <w:rsid w:val="00272927"/>
    <w:rsid w:val="0027789C"/>
    <w:rsid w:val="002847CC"/>
    <w:rsid w:val="00284FF1"/>
    <w:rsid w:val="00287510"/>
    <w:rsid w:val="002877D4"/>
    <w:rsid w:val="00293C9A"/>
    <w:rsid w:val="00295465"/>
    <w:rsid w:val="002A0EDF"/>
    <w:rsid w:val="002A349D"/>
    <w:rsid w:val="002A3664"/>
    <w:rsid w:val="002A4D7E"/>
    <w:rsid w:val="002A6442"/>
    <w:rsid w:val="002A6A66"/>
    <w:rsid w:val="002B1063"/>
    <w:rsid w:val="002B2994"/>
    <w:rsid w:val="002C0C4A"/>
    <w:rsid w:val="002C5358"/>
    <w:rsid w:val="002C6983"/>
    <w:rsid w:val="002E2A4C"/>
    <w:rsid w:val="002E61A2"/>
    <w:rsid w:val="002E710E"/>
    <w:rsid w:val="002F1261"/>
    <w:rsid w:val="002F2F9B"/>
    <w:rsid w:val="003011B1"/>
    <w:rsid w:val="00302376"/>
    <w:rsid w:val="00303BF3"/>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67D1B"/>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76157"/>
    <w:rsid w:val="004825D7"/>
    <w:rsid w:val="0048728B"/>
    <w:rsid w:val="00494D4B"/>
    <w:rsid w:val="00495BBB"/>
    <w:rsid w:val="004B3B73"/>
    <w:rsid w:val="004B3EED"/>
    <w:rsid w:val="004B45C2"/>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87F8B"/>
    <w:rsid w:val="00593184"/>
    <w:rsid w:val="005A2C96"/>
    <w:rsid w:val="005A3236"/>
    <w:rsid w:val="005B11EF"/>
    <w:rsid w:val="005B2748"/>
    <w:rsid w:val="005C11A3"/>
    <w:rsid w:val="005C3D21"/>
    <w:rsid w:val="005C5061"/>
    <w:rsid w:val="005D41AE"/>
    <w:rsid w:val="005D54D0"/>
    <w:rsid w:val="005E2B47"/>
    <w:rsid w:val="005E4F7C"/>
    <w:rsid w:val="005E6180"/>
    <w:rsid w:val="005E6C81"/>
    <w:rsid w:val="005E705D"/>
    <w:rsid w:val="005F2D0A"/>
    <w:rsid w:val="005F49B9"/>
    <w:rsid w:val="0060148A"/>
    <w:rsid w:val="0060292F"/>
    <w:rsid w:val="00603F51"/>
    <w:rsid w:val="00606D5A"/>
    <w:rsid w:val="00607670"/>
    <w:rsid w:val="00615940"/>
    <w:rsid w:val="006169C4"/>
    <w:rsid w:val="006201A7"/>
    <w:rsid w:val="0063308D"/>
    <w:rsid w:val="00635A2B"/>
    <w:rsid w:val="00637EB7"/>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6A6F"/>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307C"/>
    <w:rsid w:val="006E3223"/>
    <w:rsid w:val="006E5418"/>
    <w:rsid w:val="006E69D8"/>
    <w:rsid w:val="006E73FE"/>
    <w:rsid w:val="006F4153"/>
    <w:rsid w:val="006F64D2"/>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171"/>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9569B"/>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BF0"/>
    <w:rsid w:val="008F0D64"/>
    <w:rsid w:val="008F2A76"/>
    <w:rsid w:val="008F54B4"/>
    <w:rsid w:val="0092318A"/>
    <w:rsid w:val="00924057"/>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86783"/>
    <w:rsid w:val="00994FD3"/>
    <w:rsid w:val="00996D23"/>
    <w:rsid w:val="009A4FBA"/>
    <w:rsid w:val="009B2D68"/>
    <w:rsid w:val="009B2E58"/>
    <w:rsid w:val="009B6B1D"/>
    <w:rsid w:val="009B6E65"/>
    <w:rsid w:val="009B7172"/>
    <w:rsid w:val="009C02C4"/>
    <w:rsid w:val="009C22CC"/>
    <w:rsid w:val="009C274F"/>
    <w:rsid w:val="009C4019"/>
    <w:rsid w:val="009C44C0"/>
    <w:rsid w:val="009D104D"/>
    <w:rsid w:val="009D2FBA"/>
    <w:rsid w:val="009D4E38"/>
    <w:rsid w:val="009D6BCC"/>
    <w:rsid w:val="009E1CF7"/>
    <w:rsid w:val="009F275F"/>
    <w:rsid w:val="009F41D6"/>
    <w:rsid w:val="009F59C6"/>
    <w:rsid w:val="00A16976"/>
    <w:rsid w:val="00A22A17"/>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5CD"/>
    <w:rsid w:val="00B9529D"/>
    <w:rsid w:val="00BA217B"/>
    <w:rsid w:val="00BB05D7"/>
    <w:rsid w:val="00BB07EA"/>
    <w:rsid w:val="00BB7EF0"/>
    <w:rsid w:val="00BC22E1"/>
    <w:rsid w:val="00BC3BE6"/>
    <w:rsid w:val="00BC4871"/>
    <w:rsid w:val="00BC5E5A"/>
    <w:rsid w:val="00BD0DDC"/>
    <w:rsid w:val="00BD6D51"/>
    <w:rsid w:val="00BD76D2"/>
    <w:rsid w:val="00BE2B30"/>
    <w:rsid w:val="00BE4017"/>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0277"/>
    <w:rsid w:val="00CA2AB0"/>
    <w:rsid w:val="00CA438A"/>
    <w:rsid w:val="00CA76C0"/>
    <w:rsid w:val="00CB37B8"/>
    <w:rsid w:val="00CB624A"/>
    <w:rsid w:val="00CB6D98"/>
    <w:rsid w:val="00CB75CA"/>
    <w:rsid w:val="00CC1558"/>
    <w:rsid w:val="00CC6E33"/>
    <w:rsid w:val="00CD1DF6"/>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B631B"/>
    <w:rsid w:val="00DC6D85"/>
    <w:rsid w:val="00DD1DA7"/>
    <w:rsid w:val="00DD2122"/>
    <w:rsid w:val="00DD6AFB"/>
    <w:rsid w:val="00DE2C1E"/>
    <w:rsid w:val="00DF2872"/>
    <w:rsid w:val="00DF676F"/>
    <w:rsid w:val="00E112F9"/>
    <w:rsid w:val="00E12533"/>
    <w:rsid w:val="00E1543F"/>
    <w:rsid w:val="00E161BD"/>
    <w:rsid w:val="00E21A2C"/>
    <w:rsid w:val="00E2286F"/>
    <w:rsid w:val="00E240F8"/>
    <w:rsid w:val="00E26091"/>
    <w:rsid w:val="00E27051"/>
    <w:rsid w:val="00E32936"/>
    <w:rsid w:val="00E33CCD"/>
    <w:rsid w:val="00E36992"/>
    <w:rsid w:val="00E42D69"/>
    <w:rsid w:val="00E461F4"/>
    <w:rsid w:val="00E473F0"/>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B647B"/>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11B1"/>
    <w:rsid w:val="00F3376D"/>
    <w:rsid w:val="00F34D4E"/>
    <w:rsid w:val="00F34F20"/>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6FCC"/>
    <w:rsid w:val="00FA0836"/>
    <w:rsid w:val="00FA3B79"/>
    <w:rsid w:val="00FB2890"/>
    <w:rsid w:val="00FB2CB3"/>
    <w:rsid w:val="00FB5958"/>
    <w:rsid w:val="00FC0447"/>
    <w:rsid w:val="00FC0C3F"/>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4A2"/>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uiPriority w:val="99"/>
    <w:rPr>
      <w:rFonts w:ascii="Georgia" w:hAnsi="Georgia" w:cs="Georgia"/>
      <w:sz w:val="22"/>
      <w:szCs w:val="22"/>
    </w:rPr>
  </w:style>
  <w:style w:type="character" w:customStyle="1" w:styleId="FontStyle41">
    <w:name w:val="Font Style41"/>
    <w:uiPriority w:val="99"/>
    <w:rPr>
      <w:rFonts w:ascii="Times New Roman" w:hAnsi="Times New Roman" w:cs="Times New Roman"/>
      <w:i/>
      <w:iCs/>
      <w:sz w:val="26"/>
      <w:szCs w:val="26"/>
    </w:rPr>
  </w:style>
  <w:style w:type="character" w:customStyle="1" w:styleId="FontStyle50">
    <w:name w:val="Font Style50"/>
    <w:uiPriority w:val="99"/>
    <w:rPr>
      <w:rFonts w:ascii="Times New Roman" w:hAnsi="Times New Roman" w:cs="Times New Roman"/>
      <w:sz w:val="22"/>
      <w:szCs w:val="22"/>
    </w:rPr>
  </w:style>
  <w:style w:type="character" w:styleId="af0">
    <w:name w:val="Emphasis"/>
    <w:uiPriority w:val="20"/>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34"/>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uiPriority w:val="99"/>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uiPriority w:val="99"/>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Exact">
    <w:name w:val="Подпись к таблице Exact"/>
    <w:basedOn w:val="a0"/>
    <w:link w:val="afff8"/>
    <w:rsid w:val="002A6A66"/>
    <w:rPr>
      <w:sz w:val="19"/>
      <w:szCs w:val="19"/>
      <w:shd w:val="clear" w:color="auto" w:fill="FFFFFF"/>
    </w:rPr>
  </w:style>
  <w:style w:type="paragraph" w:customStyle="1" w:styleId="afff8">
    <w:name w:val="Подпись к таблице"/>
    <w:basedOn w:val="a"/>
    <w:link w:val="Exact"/>
    <w:rsid w:val="002A6A66"/>
    <w:pPr>
      <w:widowControl w:val="0"/>
      <w:shd w:val="clear" w:color="auto" w:fill="FFFFFF"/>
      <w:suppressAutoHyphens w:val="0"/>
      <w:spacing w:after="0" w:line="216" w:lineRule="exact"/>
      <w:jc w:val="center"/>
    </w:pPr>
    <w:rPr>
      <w:rFonts w:ascii="Times New Roman" w:eastAsia="Times New Roman" w:hAnsi="Times New Roman" w:cs="Times New Roman"/>
      <w:sz w:val="19"/>
      <w:szCs w:val="19"/>
      <w:lang w:eastAsia="ru-RU"/>
    </w:rPr>
  </w:style>
  <w:style w:type="paragraph" w:customStyle="1" w:styleId="1110">
    <w:name w:val="нумерация 1.1.1."/>
    <w:basedOn w:val="42"/>
    <w:qFormat/>
    <w:rsid w:val="002A6A66"/>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1.jpeg"/><Relationship Id="rId21" Type="http://schemas.openxmlformats.org/officeDocument/2006/relationships/hyperlink" Target="https://business.roseltorg.ru" TargetMode="External"/><Relationship Id="rId34"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zakupki.kerchbutoma.ru" TargetMode="External"/><Relationship Id="rId25" Type="http://schemas.openxmlformats.org/officeDocument/2006/relationships/footer" Target="footer2.xml"/><Relationship Id="rId33" Type="http://schemas.openxmlformats.org/officeDocument/2006/relationships/hyperlink" Target="https://kerchbutoma.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business.roseltorg.r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oter" Target="footer1.xml"/><Relationship Id="rId32" Type="http://schemas.openxmlformats.org/officeDocument/2006/relationships/hyperlink" Target="https://kerchbutoma.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3.png"/><Relationship Id="rId36" Type="http://schemas.openxmlformats.org/officeDocument/2006/relationships/footer" Target="footer3.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zakupki.kerchbutoma.ru" TargetMode="External"/><Relationship Id="rId27" Type="http://schemas.openxmlformats.org/officeDocument/2006/relationships/image" Target="media/image2.jpeg"/><Relationship Id="rId30" Type="http://schemas.openxmlformats.org/officeDocument/2006/relationships/hyperlink" Target="https://business.roseltorg.ru" TargetMode="External"/><Relationship Id="rId35" Type="http://schemas.openxmlformats.org/officeDocument/2006/relationships/hyperlink" Target="http://www.cbr.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DC142-DC80-42D5-8AFE-B721AAA02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19053</Words>
  <Characters>108604</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127403</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8</cp:revision>
  <cp:lastPrinted>2020-05-25T10:57:00Z</cp:lastPrinted>
  <dcterms:created xsi:type="dcterms:W3CDTF">2025-12-25T06:29:00Z</dcterms:created>
  <dcterms:modified xsi:type="dcterms:W3CDTF">2025-12-25T07:24:00Z</dcterms:modified>
</cp:coreProperties>
</file>